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8C111" w14:textId="18F6CB25" w:rsidR="003A2AA8" w:rsidRPr="00A37A7D" w:rsidRDefault="004839A8">
      <w:pPr>
        <w:rPr>
          <w:rFonts w:cstheme="minorHAnsi"/>
        </w:rPr>
      </w:pPr>
      <w:r w:rsidRPr="00A37A7D">
        <w:rPr>
          <w:rFonts w:cstheme="minorHAnsi"/>
          <w:noProof/>
          <w:lang w:eastAsia="tr-TR"/>
        </w:rPr>
        <w:drawing>
          <wp:anchor distT="0" distB="0" distL="114300" distR="114300" simplePos="0" relativeHeight="251678720" behindDoc="0" locked="0" layoutInCell="1" allowOverlap="1" wp14:anchorId="56371D1C" wp14:editId="092C07E8">
            <wp:simplePos x="0" y="0"/>
            <wp:positionH relativeFrom="margin">
              <wp:posOffset>2033905</wp:posOffset>
            </wp:positionH>
            <wp:positionV relativeFrom="margin">
              <wp:posOffset>-455930</wp:posOffset>
            </wp:positionV>
            <wp:extent cx="4018915" cy="1080770"/>
            <wp:effectExtent l="0" t="0" r="635" b="5080"/>
            <wp:wrapSquare wrapText="bothSides"/>
            <wp:docPr id="11292092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9210" name=""/>
                    <pic:cNvPicPr/>
                  </pic:nvPicPr>
                  <pic:blipFill>
                    <a:blip r:embed="rId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svg="http://schemas.microsoft.com/office/drawing/2016/SVG/main" xmlns:w15="http://schemas.microsoft.com/office/word/2012/wordml" r:embed="rId10"/>
                        </a:ext>
                      </a:extLst>
                    </a:blip>
                    <a:stretch>
                      <a:fillRect/>
                    </a:stretch>
                  </pic:blipFill>
                  <pic:spPr>
                    <a:xfrm>
                      <a:off x="0" y="0"/>
                      <a:ext cx="4018915" cy="1080770"/>
                    </a:xfrm>
                    <a:prstGeom prst="rect">
                      <a:avLst/>
                    </a:prstGeom>
                  </pic:spPr>
                </pic:pic>
              </a:graphicData>
            </a:graphic>
            <wp14:sizeRelH relativeFrom="margin">
              <wp14:pctWidth>0</wp14:pctWidth>
            </wp14:sizeRelH>
            <wp14:sizeRelV relativeFrom="margin">
              <wp14:pctHeight>0</wp14:pctHeight>
            </wp14:sizeRelV>
          </wp:anchor>
        </w:drawing>
      </w:r>
      <w:r w:rsidRPr="00A37A7D">
        <w:rPr>
          <w:rFonts w:cstheme="minorHAnsi"/>
          <w:b/>
          <w:bCs/>
          <w:noProof/>
          <w:color w:val="981A26"/>
          <w:w w:val="105"/>
          <w:sz w:val="72"/>
          <w:szCs w:val="72"/>
          <w:lang w:eastAsia="tr-TR"/>
        </w:rPr>
        <w:drawing>
          <wp:anchor distT="0" distB="0" distL="114300" distR="114300" simplePos="0" relativeHeight="251796480" behindDoc="1" locked="0" layoutInCell="1" allowOverlap="1" wp14:anchorId="7D493F08" wp14:editId="54090DB7">
            <wp:simplePos x="0" y="0"/>
            <wp:positionH relativeFrom="page">
              <wp:posOffset>17145</wp:posOffset>
            </wp:positionH>
            <wp:positionV relativeFrom="page">
              <wp:posOffset>-32385</wp:posOffset>
            </wp:positionV>
            <wp:extent cx="7550035" cy="10674350"/>
            <wp:effectExtent l="0" t="0" r="0" b="0"/>
            <wp:wrapNone/>
            <wp:docPr id="1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0F039" w14:textId="736DD678" w:rsidR="007C191C" w:rsidRPr="00A37A7D" w:rsidRDefault="007C191C" w:rsidP="007C191C">
      <w:pPr>
        <w:pStyle w:val="GvdeMetni"/>
        <w:kinsoku w:val="0"/>
        <w:overflowPunct w:val="0"/>
        <w:spacing w:before="2"/>
        <w:rPr>
          <w:rFonts w:asciiTheme="minorHAnsi" w:hAnsiTheme="minorHAnsi" w:cstheme="minorHAnsi"/>
          <w:sz w:val="18"/>
          <w:szCs w:val="18"/>
        </w:rPr>
      </w:pPr>
      <w:r w:rsidRPr="00A37A7D">
        <w:rPr>
          <w:rFonts w:asciiTheme="minorHAnsi" w:hAnsiTheme="minorHAnsi" w:cstheme="minorHAnsi"/>
          <w:noProof/>
        </w:rPr>
        <mc:AlternateContent>
          <mc:Choice Requires="wps">
            <w:drawing>
              <wp:anchor distT="0" distB="0" distL="0" distR="0" simplePos="0" relativeHeight="251661312" behindDoc="0" locked="0" layoutInCell="0" allowOverlap="1" wp14:anchorId="7291594B" wp14:editId="187C2684">
                <wp:simplePos x="0" y="0"/>
                <wp:positionH relativeFrom="page">
                  <wp:posOffset>0</wp:posOffset>
                </wp:positionH>
                <wp:positionV relativeFrom="paragraph">
                  <wp:posOffset>471170</wp:posOffset>
                </wp:positionV>
                <wp:extent cx="12065" cy="57150"/>
                <wp:effectExtent l="0" t="0" r="0" b="0"/>
                <wp:wrapTopAndBottom/>
                <wp:docPr id="2014142917" name="Serbest Form: Şeki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shape w14:anchorId="5B23217E" id="Serbest Form: Şekil 64" o:spid="_x0000_s1026" style="position:absolute;margin-left:0;margin-top:37.1pt;width:.95pt;height:4.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62336" behindDoc="0" locked="0" layoutInCell="0" allowOverlap="1" wp14:anchorId="4D1B785F" wp14:editId="5AFFDD34">
                <wp:simplePos x="0" y="0"/>
                <wp:positionH relativeFrom="page">
                  <wp:posOffset>0</wp:posOffset>
                </wp:positionH>
                <wp:positionV relativeFrom="paragraph">
                  <wp:posOffset>573405</wp:posOffset>
                </wp:positionV>
                <wp:extent cx="12065" cy="26670"/>
                <wp:effectExtent l="0" t="0" r="0" b="0"/>
                <wp:wrapTopAndBottom/>
                <wp:docPr id="1644100706" name="Gr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6670"/>
                          <a:chOff x="0" y="903"/>
                          <a:chExt cx="19" cy="42"/>
                        </a:xfrm>
                      </wpg:grpSpPr>
                      <wps:wsp>
                        <wps:cNvPr id="789576193" name="Freeform 88"/>
                        <wps:cNvSpPr>
                          <a:spLocks/>
                        </wps:cNvSpPr>
                        <wps:spPr bwMode="auto">
                          <a:xfrm>
                            <a:off x="0" y="933"/>
                            <a:ext cx="20" cy="20"/>
                          </a:xfrm>
                          <a:custGeom>
                            <a:avLst/>
                            <a:gdLst>
                              <a:gd name="T0" fmla="*/ 0 w 20"/>
                              <a:gd name="T1" fmla="*/ 0 h 20"/>
                              <a:gd name="T2" fmla="*/ 0 w 20"/>
                              <a:gd name="T3" fmla="*/ 11 h 20"/>
                              <a:gd name="T4" fmla="*/ 0 w 20"/>
                              <a:gd name="T5" fmla="*/ 11 h 20"/>
                              <a:gd name="T6" fmla="*/ 0 w 20"/>
                              <a:gd name="T7" fmla="*/ 0 h 20"/>
                            </a:gdLst>
                            <a:ahLst/>
                            <a:cxnLst>
                              <a:cxn ang="0">
                                <a:pos x="T0" y="T1"/>
                              </a:cxn>
                              <a:cxn ang="0">
                                <a:pos x="T2" y="T3"/>
                              </a:cxn>
                              <a:cxn ang="0">
                                <a:pos x="T4" y="T5"/>
                              </a:cxn>
                              <a:cxn ang="0">
                                <a:pos x="T6" y="T7"/>
                              </a:cxn>
                            </a:cxnLst>
                            <a:rect l="0" t="0" r="r" b="b"/>
                            <a:pathLst>
                              <a:path w="20" h="20">
                                <a:moveTo>
                                  <a:pt x="0" y="0"/>
                                </a:moveTo>
                                <a:lnTo>
                                  <a:pt x="0" y="11"/>
                                </a:lnTo>
                                <a:lnTo>
                                  <a:pt x="0" y="11"/>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993427" name="Freeform 89"/>
                        <wps:cNvSpPr>
                          <a:spLocks/>
                        </wps:cNvSpPr>
                        <wps:spPr bwMode="auto">
                          <a:xfrm>
                            <a:off x="0" y="903"/>
                            <a:ext cx="19" cy="20"/>
                          </a:xfrm>
                          <a:custGeom>
                            <a:avLst/>
                            <a:gdLst>
                              <a:gd name="T0" fmla="*/ 0 w 19"/>
                              <a:gd name="T1" fmla="*/ 0 h 20"/>
                              <a:gd name="T2" fmla="*/ 0 w 19"/>
                              <a:gd name="T3" fmla="*/ 14 h 20"/>
                              <a:gd name="T4" fmla="*/ 0 w 19"/>
                              <a:gd name="T5" fmla="*/ 14 h 20"/>
                              <a:gd name="T6" fmla="*/ 0 w 19"/>
                              <a:gd name="T7" fmla="*/ 0 h 20"/>
                            </a:gdLst>
                            <a:ahLst/>
                            <a:cxnLst>
                              <a:cxn ang="0">
                                <a:pos x="T0" y="T1"/>
                              </a:cxn>
                              <a:cxn ang="0">
                                <a:pos x="T2" y="T3"/>
                              </a:cxn>
                              <a:cxn ang="0">
                                <a:pos x="T4" y="T5"/>
                              </a:cxn>
                              <a:cxn ang="0">
                                <a:pos x="T6" y="T7"/>
                              </a:cxn>
                            </a:cxnLst>
                            <a:rect l="0" t="0" r="r" b="b"/>
                            <a:pathLst>
                              <a:path w="19" h="20">
                                <a:moveTo>
                                  <a:pt x="0" y="0"/>
                                </a:moveTo>
                                <a:lnTo>
                                  <a:pt x="0" y="14"/>
                                </a:lnTo>
                                <a:lnTo>
                                  <a:pt x="0" y="14"/>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group w14:anchorId="4169041A" id="Grup 63" o:spid="_x0000_s1026" style="position:absolute;margin-left:0;margin-top:45.15pt;width:.95pt;height:2.1pt;z-index:251662336;mso-wrap-distance-left:0;mso-wrap-distance-right:0;mso-position-horizontal-relative:page" coordorigin=",903" coordsize="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" o:allowincell="f">
                <v:shape id="Freeform 88" o:spid="_x0000_s1027" style="position:absolute;top:93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" path="m,l,11r,l,xe" fillcolor="#ed1c24" stroked="f">
                  <v:fill opacity="39321f"/>
                  <v:path arrowok="t" o:connecttype="custom" o:connectlocs="0,0;0,11;0,11;0,0" o:connectangles="0,0,0,0"/>
                </v:shape>
                <v:shape id="Freeform 89" o:spid="_x0000_s1028" style="position:absolute;top:903;width:19;height:20;visibility:visible;mso-wrap-style:square;v-text-anchor:top" coordsize="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" path="m,l,14r,l,xe" fillcolor="#ed1c24" stroked="f">
                  <v:fill opacity="39321f"/>
                  <v:path arrowok="t" o:connecttype="custom" o:connectlocs="0,0;0,14;0,14;0,0" o:connectangles="0,0,0,0"/>
                </v:shape>
                <w10:wrap type="topAndBottom" anchorx="page"/>
              </v:group>
            </w:pict>
          </mc:Fallback>
        </mc:AlternateContent>
      </w:r>
    </w:p>
    <w:p w14:paraId="59C18CC4" w14:textId="7BD3F179" w:rsidR="007C191C" w:rsidRPr="00A37A7D" w:rsidRDefault="007C191C" w:rsidP="003B7BA3">
      <w:pPr>
        <w:pStyle w:val="GvdeMetni"/>
        <w:kinsoku w:val="0"/>
        <w:overflowPunct w:val="0"/>
        <w:spacing w:before="3"/>
        <w:rPr>
          <w:rFonts w:asciiTheme="minorHAnsi" w:hAnsiTheme="minorHAnsi" w:cstheme="minorHAnsi"/>
          <w:position w:val="-2"/>
          <w:sz w:val="8"/>
          <w:szCs w:val="8"/>
        </w:rPr>
      </w:pPr>
      <w:r w:rsidRPr="00A37A7D">
        <w:rPr>
          <w:rFonts w:asciiTheme="minorHAnsi" w:hAnsiTheme="minorHAnsi" w:cstheme="minorHAnsi"/>
          <w:noProof/>
        </w:rPr>
        <mc:AlternateContent>
          <mc:Choice Requires="wpg">
            <w:drawing>
              <wp:anchor distT="0" distB="0" distL="0" distR="0" simplePos="0" relativeHeight="251668480" behindDoc="0" locked="0" layoutInCell="0" allowOverlap="1" wp14:anchorId="4C71D2B5" wp14:editId="7D8EC57E">
                <wp:simplePos x="0" y="0"/>
                <wp:positionH relativeFrom="page">
                  <wp:posOffset>0</wp:posOffset>
                </wp:positionH>
                <wp:positionV relativeFrom="paragraph">
                  <wp:posOffset>158115</wp:posOffset>
                </wp:positionV>
                <wp:extent cx="12700" cy="24765"/>
                <wp:effectExtent l="0" t="0" r="0" b="0"/>
                <wp:wrapTopAndBottom/>
                <wp:docPr id="930023148" name="Gr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249"/>
                          <a:chExt cx="20" cy="39"/>
                        </a:xfrm>
                      </wpg:grpSpPr>
                      <wps:wsp>
                        <wps:cNvPr id="1430632850" name="Freeform 110"/>
                        <wps:cNvSpPr>
                          <a:spLocks/>
                        </wps:cNvSpPr>
                        <wps:spPr bwMode="auto">
                          <a:xfrm>
                            <a:off x="0" y="249"/>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312449" name="Freeform 111"/>
                        <wps:cNvSpPr>
                          <a:spLocks/>
                        </wps:cNvSpPr>
                        <wps:spPr bwMode="auto">
                          <a:xfrm>
                            <a:off x="0" y="271"/>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group w14:anchorId="5AC39DB6" id="Grup 55" o:spid="_x0000_s1026" style="position:absolute;margin-left:0;margin-top:12.45pt;width:1pt;height:1.95pt;z-index:251668480;mso-wrap-distance-left:0;mso-wrap-distance-right:0;mso-position-horizontal-relative:page" coordorigin=",249"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" o:allowincell="f">
                <v:shape id="Freeform 110" o:spid="_x0000_s1027" style="position:absolute;top:24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" path="m,l,5r,l,xe" fillcolor="#ed1c24" stroked="f">
                  <v:fill opacity="39321f"/>
                  <v:path arrowok="t" o:connecttype="custom" o:connectlocs="0,0;0,5;0,5;0,0" o:connectangles="0,0,0,0"/>
                </v:shape>
                <v:shape id="Freeform 111" o:spid="_x0000_s1028" style="position:absolute;top:2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rPr>
        <mc:AlternateContent>
          <mc:Choice Requires="wps">
            <w:drawing>
              <wp:anchor distT="0" distB="0" distL="0" distR="0" simplePos="0" relativeHeight="251669504" behindDoc="0" locked="0" layoutInCell="0" allowOverlap="1" wp14:anchorId="4C995F63" wp14:editId="63BEAE64">
                <wp:simplePos x="0" y="0"/>
                <wp:positionH relativeFrom="page">
                  <wp:posOffset>0</wp:posOffset>
                </wp:positionH>
                <wp:positionV relativeFrom="paragraph">
                  <wp:posOffset>179705</wp:posOffset>
                </wp:positionV>
                <wp:extent cx="12065" cy="57150"/>
                <wp:effectExtent l="0" t="0" r="0" b="0"/>
                <wp:wrapTopAndBottom/>
                <wp:docPr id="1736106057" name="Serbest Form: Şeki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shape w14:anchorId="5456D6E1" id="Serbest Form: Şekil 52" o:spid="_x0000_s1026" style="position:absolute;margin-left:0;margin-top:14.15pt;width:.95pt;height:4.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70528" behindDoc="0" locked="0" layoutInCell="0" allowOverlap="1" wp14:anchorId="4F8C6879" wp14:editId="423A1480">
                <wp:simplePos x="0" y="0"/>
                <wp:positionH relativeFrom="page">
                  <wp:posOffset>0</wp:posOffset>
                </wp:positionH>
                <wp:positionV relativeFrom="paragraph">
                  <wp:posOffset>215900</wp:posOffset>
                </wp:positionV>
                <wp:extent cx="12700" cy="24765"/>
                <wp:effectExtent l="0" t="0" r="0" b="0"/>
                <wp:wrapTopAndBottom/>
                <wp:docPr id="756176411"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340"/>
                          <a:chExt cx="20" cy="39"/>
                        </a:xfrm>
                      </wpg:grpSpPr>
                      <wps:wsp>
                        <wps:cNvPr id="2017428621" name="Freeform 114"/>
                        <wps:cNvSpPr>
                          <a:spLocks/>
                        </wps:cNvSpPr>
                        <wps:spPr bwMode="auto">
                          <a:xfrm>
                            <a:off x="0" y="340"/>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601412" name="Freeform 115"/>
                        <wps:cNvSpPr>
                          <a:spLocks/>
                        </wps:cNvSpPr>
                        <wps:spPr bwMode="auto">
                          <a:xfrm>
                            <a:off x="0" y="362"/>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group w14:anchorId="0D6527AF" id="Grup 50" o:spid="_x0000_s1026" style="position:absolute;margin-left:0;margin-top:17pt;width:1pt;height:1.95pt;z-index:251670528;mso-wrap-distance-left:0;mso-wrap-distance-right:0;mso-position-horizontal-relative:page" coordorigin=",340"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" o:allowincell="f">
                <v:shape id="Freeform 114" o:spid="_x0000_s1027" style="position:absolute;top:34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" path="m,l,5r,l,xe" fillcolor="#ed1c24" stroked="f">
                  <v:fill opacity="39321f"/>
                  <v:path arrowok="t" o:connecttype="custom" o:connectlocs="0,0;0,5;0,5;0,0" o:connectangles="0,0,0,0"/>
                </v:shape>
                <v:shape id="Freeform 115" o:spid="_x0000_s1028" style="position:absolute;top:36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position w:val="-2"/>
          <w:sz w:val="8"/>
          <w:szCs w:val="8"/>
        </w:rPr>
        <mc:AlternateContent>
          <mc:Choice Requires="wpg">
            <w:drawing>
              <wp:inline distT="0" distB="0" distL="0" distR="0" wp14:anchorId="5890DA6C" wp14:editId="2BA0BB59">
                <wp:extent cx="12700" cy="56515"/>
                <wp:effectExtent l="0" t="0" r="0" b="635"/>
                <wp:docPr id="262978931" name="Gr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56515"/>
                          <a:chOff x="0" y="0"/>
                          <a:chExt cx="20" cy="89"/>
                        </a:xfrm>
                      </wpg:grpSpPr>
                      <wps:wsp>
                        <wps:cNvPr id="1364069689" name="Freeform 78"/>
                        <wps:cNvSpPr>
                          <a:spLocks/>
                        </wps:cNvSpPr>
                        <wps:spPr bwMode="auto">
                          <a:xfrm>
                            <a:off x="0" y="0"/>
                            <a:ext cx="20" cy="89"/>
                          </a:xfrm>
                          <a:custGeom>
                            <a:avLst/>
                            <a:gdLst>
                              <a:gd name="T0" fmla="*/ 0 w 20"/>
                              <a:gd name="T1" fmla="*/ 0 h 89"/>
                              <a:gd name="T2" fmla="*/ 0 w 20"/>
                              <a:gd name="T3" fmla="*/ 88 h 89"/>
                              <a:gd name="T4" fmla="*/ 0 w 20"/>
                              <a:gd name="T5" fmla="*/ 0 h 89"/>
                            </a:gdLst>
                            <a:ahLst/>
                            <a:cxnLst>
                              <a:cxn ang="0">
                                <a:pos x="T0" y="T1"/>
                              </a:cxn>
                              <a:cxn ang="0">
                                <a:pos x="T2" y="T3"/>
                              </a:cxn>
                              <a:cxn ang="0">
                                <a:pos x="T4" y="T5"/>
                              </a:cxn>
                            </a:cxnLst>
                            <a:rect l="0" t="0" r="r" b="b"/>
                            <a:pathLst>
                              <a:path w="20" h="89">
                                <a:moveTo>
                                  <a:pt x="0" y="0"/>
                                </a:moveTo>
                                <a:lnTo>
                                  <a:pt x="0" y="88"/>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group w14:anchorId="0F11EBE8" id="Grup 49" o:spid="_x0000_s1026" style="width:1pt;height:4.45pt;mso-position-horizontal-relative:char;mso-position-vertical-relative:line" coordsize="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">
                <v:shape id="Freeform 78" o:spid="_x0000_s1027" style="position:absolute;width:20;height:89;visibility:visible;mso-wrap-style:square;v-text-anchor:top" coordsize="2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" path="m,l,88,,xe" fillcolor="#ed1c24" stroked="f">
                  <v:fill opacity="39321f"/>
                  <v:path arrowok="t" o:connecttype="custom" o:connectlocs="0,0;0,88;0,0" o:connectangles="0,0,0"/>
                </v:shape>
                <w10:anchorlock/>
              </v:group>
            </w:pict>
          </mc:Fallback>
        </mc:AlternateContent>
      </w:r>
    </w:p>
    <w:p w14:paraId="71422F0A" w14:textId="797EE67A" w:rsidR="007C191C" w:rsidRPr="00A37A7D" w:rsidRDefault="007C191C" w:rsidP="003B7BA3">
      <w:pPr>
        <w:pStyle w:val="GvdeMetni"/>
        <w:kinsoku w:val="0"/>
        <w:overflowPunct w:val="0"/>
        <w:spacing w:before="6"/>
        <w:ind w:hanging="4468"/>
        <w:rPr>
          <w:rFonts w:asciiTheme="minorHAnsi" w:hAnsiTheme="minorHAnsi" w:cstheme="minorHAnsi"/>
          <w:color w:val="981A26"/>
          <w:sz w:val="7"/>
          <w:szCs w:val="7"/>
        </w:rPr>
      </w:pPr>
    </w:p>
    <w:p w14:paraId="4D6CF025" w14:textId="0F96973D" w:rsidR="004839A8" w:rsidRPr="00AE404E" w:rsidRDefault="007C191C" w:rsidP="00AE404E">
      <w:pPr>
        <w:pStyle w:val="GvdeMetni"/>
        <w:kinsoku w:val="0"/>
        <w:overflowPunct w:val="0"/>
        <w:spacing w:line="46" w:lineRule="exact"/>
        <w:rPr>
          <w:rFonts w:asciiTheme="minorHAnsi" w:hAnsiTheme="minorHAnsi" w:cstheme="minorHAnsi"/>
          <w:color w:val="981A26"/>
          <w:position w:val="-1"/>
          <w:sz w:val="4"/>
          <w:szCs w:val="4"/>
        </w:rPr>
      </w:pPr>
      <w:r w:rsidRPr="00A37A7D">
        <w:rPr>
          <w:rFonts w:asciiTheme="minorHAnsi" w:hAnsiTheme="minorHAnsi" w:cstheme="minorHAnsi"/>
          <w:noProof/>
          <w:color w:val="981A26"/>
          <w:position w:val="-1"/>
          <w:sz w:val="4"/>
          <w:szCs w:val="4"/>
        </w:rPr>
        <mc:AlternateContent>
          <mc:Choice Requires="wpg">
            <w:drawing>
              <wp:inline distT="0" distB="0" distL="0" distR="0" wp14:anchorId="481853BA" wp14:editId="1A0BA26A">
                <wp:extent cx="12700" cy="29845"/>
                <wp:effectExtent l="0" t="0" r="0" b="0"/>
                <wp:docPr id="424879136" name="Gr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845"/>
                          <a:chOff x="0" y="0"/>
                          <a:chExt cx="20" cy="47"/>
                        </a:xfrm>
                      </wpg:grpSpPr>
                      <wps:wsp>
                        <wps:cNvPr id="1130132709" name="Freeform 76"/>
                        <wps:cNvSpPr>
                          <a:spLocks/>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group w14:anchorId="0134CEFE" id="Grup 48" o:spid="_x0000_s1026" style="width:1pt;height:2.35pt;mso-position-horizontal-relative:char;mso-position-vertical-relative:line" coordsize="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">
                <v:shape id="Freeform 76" o:spid="_x0000_s1027" style="position:absolute;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" path="m,l,46r,l,xe" fillcolor="#ed1c24" stroked="f">
                  <v:fill opacity="39321f"/>
                  <v:path arrowok="t" o:connecttype="custom" o:connectlocs="0,0;0,46;0,46;0,0" o:connectangles="0,0,0,0"/>
                </v:shape>
                <w10:anchorlock/>
              </v:group>
            </w:pict>
          </mc:Fallback>
        </mc:AlternateContent>
      </w:r>
    </w:p>
    <w:p w14:paraId="0A6E463A" w14:textId="7302C6BD" w:rsidR="004839A8" w:rsidRDefault="004839A8" w:rsidP="004839A8">
      <w:pPr>
        <w:pStyle w:val="GvdeMetni"/>
        <w:kinsoku w:val="0"/>
        <w:overflowPunct w:val="0"/>
        <w:spacing w:line="348" w:lineRule="auto"/>
        <w:ind w:left="3119" w:right="0" w:firstLine="0"/>
        <w:rPr>
          <w:rFonts w:asciiTheme="minorHAnsi" w:hAnsiTheme="minorHAnsi" w:cstheme="minorHAnsi"/>
          <w:b/>
          <w:bCs/>
          <w:color w:val="981A26"/>
          <w:w w:val="105"/>
          <w:sz w:val="44"/>
          <w:szCs w:val="44"/>
        </w:rPr>
      </w:pPr>
    </w:p>
    <w:p w14:paraId="791D8A05" w14:textId="1A061739" w:rsidR="0093171E" w:rsidRPr="00AE404E" w:rsidRDefault="007C191C" w:rsidP="00AE404E">
      <w:pPr>
        <w:pStyle w:val="GvdeMetni"/>
        <w:kinsoku w:val="0"/>
        <w:overflowPunct w:val="0"/>
        <w:spacing w:line="348" w:lineRule="auto"/>
        <w:ind w:left="1276" w:right="0" w:firstLine="0"/>
        <w:rPr>
          <w:b/>
          <w:bCs/>
          <w:color w:val="002060"/>
          <w:w w:val="105"/>
          <w:sz w:val="60"/>
          <w:szCs w:val="60"/>
        </w:rPr>
      </w:pPr>
      <w:r w:rsidRPr="00AE404E">
        <w:rPr>
          <w:b/>
          <w:bCs/>
          <w:color w:val="002060"/>
          <w:w w:val="105"/>
          <w:sz w:val="60"/>
          <w:szCs w:val="60"/>
        </w:rPr>
        <w:t xml:space="preserve">T.C. </w:t>
      </w:r>
    </w:p>
    <w:p w14:paraId="6FE6B9A5" w14:textId="17402915" w:rsidR="007C191C" w:rsidRPr="00AE404E" w:rsidRDefault="00AE404E" w:rsidP="00AE404E">
      <w:pPr>
        <w:pStyle w:val="GvdeMetni"/>
        <w:kinsoku w:val="0"/>
        <w:overflowPunct w:val="0"/>
        <w:spacing w:line="348" w:lineRule="auto"/>
        <w:ind w:left="1276" w:right="0" w:firstLine="0"/>
        <w:rPr>
          <w:b/>
          <w:bCs/>
          <w:color w:val="002060"/>
          <w:w w:val="105"/>
          <w:sz w:val="40"/>
          <w:szCs w:val="40"/>
        </w:rPr>
      </w:pPr>
      <w:r>
        <w:rPr>
          <w:b/>
          <w:bCs/>
          <w:color w:val="002060"/>
          <w:w w:val="105"/>
          <w:sz w:val="40"/>
          <w:szCs w:val="40"/>
        </w:rPr>
        <w:t xml:space="preserve">        </w:t>
      </w:r>
      <w:r w:rsidR="007C191C" w:rsidRPr="00AE404E">
        <w:rPr>
          <w:b/>
          <w:bCs/>
          <w:color w:val="002060"/>
          <w:w w:val="105"/>
          <w:sz w:val="40"/>
          <w:szCs w:val="40"/>
        </w:rPr>
        <w:t>ALTINORDU KAYMAKAMLIĞI</w:t>
      </w:r>
    </w:p>
    <w:p w14:paraId="016CD30D" w14:textId="0FCFF944" w:rsidR="007C191C" w:rsidRPr="00AE404E" w:rsidRDefault="00AE404E" w:rsidP="00AE404E">
      <w:pPr>
        <w:pStyle w:val="GvdeMetni"/>
        <w:kinsoku w:val="0"/>
        <w:overflowPunct w:val="0"/>
        <w:spacing w:line="348" w:lineRule="auto"/>
        <w:ind w:left="1276" w:right="0" w:firstLine="0"/>
        <w:rPr>
          <w:b/>
          <w:bCs/>
          <w:color w:val="002060"/>
          <w:w w:val="105"/>
          <w:sz w:val="40"/>
          <w:szCs w:val="40"/>
        </w:rPr>
      </w:pPr>
      <w:r>
        <w:rPr>
          <w:b/>
          <w:bCs/>
          <w:color w:val="002060"/>
          <w:w w:val="105"/>
          <w:sz w:val="40"/>
          <w:szCs w:val="40"/>
        </w:rPr>
        <w:t xml:space="preserve">      </w:t>
      </w:r>
      <w:r w:rsidR="009C09D9">
        <w:rPr>
          <w:b/>
          <w:bCs/>
          <w:color w:val="002060"/>
          <w:w w:val="105"/>
          <w:sz w:val="40"/>
          <w:szCs w:val="40"/>
        </w:rPr>
        <w:t>ATATÜRK</w:t>
      </w:r>
      <w:r w:rsidR="00D04C11" w:rsidRPr="00AE404E">
        <w:rPr>
          <w:b/>
          <w:bCs/>
          <w:color w:val="002060"/>
          <w:w w:val="105"/>
          <w:sz w:val="40"/>
          <w:szCs w:val="40"/>
        </w:rPr>
        <w:t xml:space="preserve"> </w:t>
      </w:r>
      <w:r w:rsidRPr="00AE404E">
        <w:rPr>
          <w:b/>
          <w:bCs/>
          <w:color w:val="002060"/>
          <w:w w:val="105"/>
          <w:sz w:val="40"/>
          <w:szCs w:val="40"/>
        </w:rPr>
        <w:t xml:space="preserve">ORTAOKULU </w:t>
      </w:r>
      <w:r>
        <w:rPr>
          <w:b/>
          <w:bCs/>
          <w:color w:val="002060"/>
          <w:w w:val="105"/>
          <w:sz w:val="40"/>
          <w:szCs w:val="40"/>
        </w:rPr>
        <w:t>MÜDÜRLÜĞÜ</w:t>
      </w:r>
    </w:p>
    <w:p w14:paraId="3A21760B" w14:textId="76B5B4C1" w:rsidR="00AE404E" w:rsidRDefault="00AE404E" w:rsidP="00AE404E">
      <w:pPr>
        <w:pStyle w:val="GvdeMetni"/>
        <w:kinsoku w:val="0"/>
        <w:overflowPunct w:val="0"/>
        <w:spacing w:line="348" w:lineRule="auto"/>
        <w:ind w:left="1276" w:right="-425" w:firstLine="0"/>
        <w:rPr>
          <w:b/>
          <w:bCs/>
          <w:color w:val="002060"/>
          <w:w w:val="105"/>
          <w:sz w:val="72"/>
          <w:szCs w:val="72"/>
        </w:rPr>
      </w:pPr>
      <w:r>
        <w:rPr>
          <w:b/>
          <w:bCs/>
          <w:color w:val="002060"/>
          <w:w w:val="105"/>
          <w:sz w:val="72"/>
          <w:szCs w:val="72"/>
        </w:rPr>
        <w:t xml:space="preserve">   </w:t>
      </w:r>
      <w:r w:rsidR="009C09D9">
        <w:rPr>
          <w:rFonts w:cs="TimesNewRomanPS-BoldMT"/>
          <w:b/>
          <w:bCs/>
          <w:noProof/>
          <w:color w:val="FF0000"/>
          <w:sz w:val="40"/>
          <w:szCs w:val="24"/>
        </w:rPr>
        <w:drawing>
          <wp:inline distT="0" distB="0" distL="0" distR="0" wp14:anchorId="33E44228" wp14:editId="474466AD">
            <wp:extent cx="2305050" cy="2114550"/>
            <wp:effectExtent l="0" t="0" r="0" b="0"/>
            <wp:docPr id="15" name="Resim 15" descr="D:\ATATÜRK ORTAOKULU\Logo\Atatürk Ortaokul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TÜRK ORTAOKULU\Logo\Atatürk Ortaokulu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050" cy="2114550"/>
                    </a:xfrm>
                    <a:prstGeom prst="rect">
                      <a:avLst/>
                    </a:prstGeom>
                    <a:noFill/>
                    <a:ln>
                      <a:noFill/>
                    </a:ln>
                  </pic:spPr>
                </pic:pic>
              </a:graphicData>
            </a:graphic>
          </wp:inline>
        </w:drawing>
      </w:r>
    </w:p>
    <w:p w14:paraId="0FA6C984" w14:textId="46ED4FE8" w:rsidR="00AE404E" w:rsidRDefault="009C09D9" w:rsidP="00AE404E">
      <w:pPr>
        <w:pStyle w:val="GvdeMetni"/>
        <w:kinsoku w:val="0"/>
        <w:overflowPunct w:val="0"/>
        <w:spacing w:line="348" w:lineRule="auto"/>
        <w:ind w:left="1276" w:right="-425" w:firstLine="0"/>
        <w:rPr>
          <w:b/>
          <w:bCs/>
          <w:color w:val="002060"/>
          <w:w w:val="105"/>
          <w:sz w:val="72"/>
          <w:szCs w:val="72"/>
        </w:rPr>
      </w:pPr>
      <w:r w:rsidRPr="009C09D9">
        <w:rPr>
          <w:b/>
          <w:bCs/>
          <w:color w:val="002060"/>
          <w:w w:val="105"/>
          <w:sz w:val="72"/>
          <w:szCs w:val="72"/>
        </w:rPr>
        <w:t>2024-2028 STRATEJİK PLANI</w:t>
      </w:r>
    </w:p>
    <w:p w14:paraId="2F91DD60" w14:textId="77777777" w:rsidR="00AE404E" w:rsidRDefault="00AE404E" w:rsidP="00AE404E">
      <w:pPr>
        <w:pStyle w:val="GvdeMetni"/>
        <w:kinsoku w:val="0"/>
        <w:overflowPunct w:val="0"/>
        <w:spacing w:line="348" w:lineRule="auto"/>
        <w:ind w:left="1276" w:right="-425" w:firstLine="0"/>
        <w:rPr>
          <w:b/>
          <w:bCs/>
          <w:color w:val="002060"/>
          <w:w w:val="105"/>
          <w:sz w:val="72"/>
          <w:szCs w:val="72"/>
        </w:rPr>
      </w:pPr>
    </w:p>
    <w:p w14:paraId="205DBD19" w14:textId="77777777" w:rsidR="00AE404E" w:rsidRDefault="00AE404E" w:rsidP="009C09D9">
      <w:pPr>
        <w:pStyle w:val="GvdeMetni"/>
        <w:kinsoku w:val="0"/>
        <w:overflowPunct w:val="0"/>
        <w:spacing w:line="348" w:lineRule="auto"/>
        <w:ind w:left="0" w:right="-425" w:firstLine="0"/>
        <w:jc w:val="both"/>
        <w:rPr>
          <w:b/>
          <w:bCs/>
          <w:color w:val="002060"/>
          <w:w w:val="105"/>
          <w:sz w:val="72"/>
          <w:szCs w:val="72"/>
        </w:rPr>
      </w:pPr>
    </w:p>
    <w:p w14:paraId="15C39B9E" w14:textId="0A6EEDA5" w:rsidR="007C191C" w:rsidRPr="009C09D9" w:rsidRDefault="007C191C" w:rsidP="009C09D9">
      <w:pPr>
        <w:pStyle w:val="GvdeMetni"/>
        <w:kinsoku w:val="0"/>
        <w:overflowPunct w:val="0"/>
        <w:spacing w:before="9"/>
        <w:rPr>
          <w:rFonts w:asciiTheme="minorHAnsi" w:hAnsiTheme="minorHAnsi" w:cstheme="minorHAnsi"/>
          <w:position w:val="9"/>
          <w:sz w:val="8"/>
          <w:szCs w:val="8"/>
        </w:rPr>
      </w:pPr>
      <w:r w:rsidRPr="00A37A7D">
        <w:rPr>
          <w:rFonts w:asciiTheme="minorHAnsi" w:hAnsiTheme="minorHAnsi" w:cstheme="minorHAnsi"/>
          <w:noProof/>
        </w:rPr>
        <mc:AlternateContent>
          <mc:Choice Requires="wpg">
            <w:drawing>
              <wp:anchor distT="0" distB="0" distL="0" distR="0" simplePos="0" relativeHeight="251671552" behindDoc="0" locked="0" layoutInCell="0" allowOverlap="1" wp14:anchorId="6850CF06" wp14:editId="2EC37665">
                <wp:simplePos x="0" y="0"/>
                <wp:positionH relativeFrom="page">
                  <wp:posOffset>0</wp:posOffset>
                </wp:positionH>
                <wp:positionV relativeFrom="paragraph">
                  <wp:posOffset>225425</wp:posOffset>
                </wp:positionV>
                <wp:extent cx="12700" cy="24765"/>
                <wp:effectExtent l="0" t="0" r="0" b="0"/>
                <wp:wrapTopAndBottom/>
                <wp:docPr id="191318867" name="Gr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355"/>
                          <a:chExt cx="20" cy="39"/>
                        </a:xfrm>
                      </wpg:grpSpPr>
                      <wps:wsp>
                        <wps:cNvPr id="440638422" name="Freeform 117"/>
                        <wps:cNvSpPr>
                          <a:spLocks/>
                        </wps:cNvSpPr>
                        <wps:spPr bwMode="auto">
                          <a:xfrm>
                            <a:off x="0" y="355"/>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331462" name="Freeform 118"/>
                        <wps:cNvSpPr>
                          <a:spLocks/>
                        </wps:cNvSpPr>
                        <wps:spPr bwMode="auto">
                          <a:xfrm>
                            <a:off x="0" y="376"/>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group w14:anchorId="44C6A40A" id="Grup 47" o:spid="_x0000_s1026" style="position:absolute;margin-left:0;margin-top:17.75pt;width:1pt;height:1.95pt;z-index:251671552;mso-wrap-distance-left:0;mso-wrap-distance-right:0;mso-position-horizontal-relative:page" coordorigin=",355"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" o:allowincell="f">
                <v:shape id="Freeform 117" o:spid="_x0000_s1027" style="position:absolute;top:3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" path="m,l,5r,l,xe" fillcolor="#ed1c24" stroked="f">
                  <v:fill opacity="39321f"/>
                  <v:path arrowok="t" o:connecttype="custom" o:connectlocs="0,0;0,5;0,5;0,0" o:connectangles="0,0,0,0"/>
                </v:shape>
                <v:shape id="Freeform 118" o:spid="_x0000_s1028" style="position:absolute;top:3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rPr>
        <mc:AlternateContent>
          <mc:Choice Requires="wps">
            <w:drawing>
              <wp:anchor distT="0" distB="0" distL="0" distR="0" simplePos="0" relativeHeight="251672576" behindDoc="0" locked="0" layoutInCell="0" allowOverlap="1" wp14:anchorId="7F230BD1" wp14:editId="4BBC6BEF">
                <wp:simplePos x="0" y="0"/>
                <wp:positionH relativeFrom="page">
                  <wp:posOffset>0</wp:posOffset>
                </wp:positionH>
                <wp:positionV relativeFrom="paragraph">
                  <wp:posOffset>150495</wp:posOffset>
                </wp:positionV>
                <wp:extent cx="12065" cy="57150"/>
                <wp:effectExtent l="0" t="0" r="0" b="0"/>
                <wp:wrapTopAndBottom/>
                <wp:docPr id="1828753300" name="Serbest Form: Şeki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shape w14:anchorId="0D5E57A8" id="Serbest Form: Şekil 46" o:spid="_x0000_s1026" style="position:absolute;margin-left:0;margin-top:11.85pt;width:.95pt;height:4.5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" o:allowincell="f" path="m,l,89r,l,xe" fillcolor="#ed1c24" stroked="f">
                <v:fill opacity="39321f"/>
                <v:path arrowok="t" o:connecttype="custom" o:connectlocs="0,0;0,56515;0,56515;0,0" o:connectangles="0,0,0,0"/>
                <w10:wrap type="topAndBottom" anchorx="page"/>
              </v:shape>
            </w:pict>
          </mc:Fallback>
        </mc:AlternateContent>
      </w:r>
      <w:r w:rsidRPr="00A37A7D">
        <w:rPr>
          <w:rFonts w:asciiTheme="minorHAnsi" w:hAnsiTheme="minorHAnsi" w:cstheme="minorHAnsi"/>
          <w:noProof/>
        </w:rPr>
        <mc:AlternateContent>
          <mc:Choice Requires="wpg">
            <w:drawing>
              <wp:anchor distT="0" distB="0" distL="0" distR="0" simplePos="0" relativeHeight="251673600" behindDoc="0" locked="0" layoutInCell="0" allowOverlap="1" wp14:anchorId="7E894DAE" wp14:editId="60B6787E">
                <wp:simplePos x="0" y="0"/>
                <wp:positionH relativeFrom="page">
                  <wp:posOffset>0</wp:posOffset>
                </wp:positionH>
                <wp:positionV relativeFrom="paragraph">
                  <wp:posOffset>167640</wp:posOffset>
                </wp:positionV>
                <wp:extent cx="12700" cy="24765"/>
                <wp:effectExtent l="0" t="0" r="0" b="0"/>
                <wp:wrapTopAndBottom/>
                <wp:docPr id="1963876339" name="Gr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4765"/>
                          <a:chOff x="0" y="264"/>
                          <a:chExt cx="20" cy="39"/>
                        </a:xfrm>
                      </wpg:grpSpPr>
                      <wps:wsp>
                        <wps:cNvPr id="775938300" name="Freeform 121"/>
                        <wps:cNvSpPr>
                          <a:spLocks/>
                        </wps:cNvSpPr>
                        <wps:spPr bwMode="auto">
                          <a:xfrm>
                            <a:off x="0" y="264"/>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342823" name="Freeform 122"/>
                        <wps:cNvSpPr>
                          <a:spLocks/>
                        </wps:cNvSpPr>
                        <wps:spPr bwMode="auto">
                          <a:xfrm>
                            <a:off x="0" y="285"/>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group w14:anchorId="2CBF996E" id="Grup 45" o:spid="_x0000_s1026" style="position:absolute;margin-left:0;margin-top:13.2pt;width:1pt;height:1.95pt;z-index:251673600;mso-wrap-distance-left:0;mso-wrap-distance-right:0;mso-position-horizontal-relative:page" coordorigin=",264" coordsize="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" o:allowincell="f">
                <v:shape id="Freeform 121" o:spid="_x0000_s1027" style="position:absolute;top:2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" path="m,l,5r,l,xe" fillcolor="#ed1c24" stroked="f">
                  <v:fill opacity="39321f"/>
                  <v:path arrowok="t" o:connecttype="custom" o:connectlocs="0,0;0,5;0,5;0,0" o:connectangles="0,0,0,0"/>
                </v:shape>
                <v:shape id="Freeform 122" o:spid="_x0000_s1028" style="position:absolute;top:2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" path="m,l,16r,l,xe" fillcolor="#ed1c24" stroked="f">
                  <v:fill opacity="39321f"/>
                  <v:path arrowok="t" o:connecttype="custom" o:connectlocs="0,0;0,16;0,16;0,0" o:connectangles="0,0,0,0"/>
                </v:shape>
                <w10:wrap type="topAndBottom" anchorx="page"/>
              </v:group>
            </w:pict>
          </mc:Fallback>
        </mc:AlternateContent>
      </w:r>
      <w:r w:rsidRPr="00A37A7D">
        <w:rPr>
          <w:rFonts w:asciiTheme="minorHAnsi" w:hAnsiTheme="minorHAnsi" w:cstheme="minorHAnsi"/>
          <w:noProof/>
          <w:position w:val="-4"/>
          <w:sz w:val="4"/>
          <w:szCs w:val="4"/>
        </w:rPr>
        <mc:AlternateContent>
          <mc:Choice Requires="wpg">
            <w:drawing>
              <wp:inline distT="0" distB="0" distL="0" distR="0" wp14:anchorId="7475F6AE" wp14:editId="71FD6ABD">
                <wp:extent cx="12700" cy="29845"/>
                <wp:effectExtent l="0" t="0" r="0" b="0"/>
                <wp:docPr id="1742508047" name="Gr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9845"/>
                          <a:chOff x="0" y="0"/>
                          <a:chExt cx="20" cy="47"/>
                        </a:xfrm>
                      </wpg:grpSpPr>
                      <wps:wsp>
                        <wps:cNvPr id="783814153" name="Freeform 74"/>
                        <wps:cNvSpPr>
                          <a:spLocks/>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group w14:anchorId="4CEF7F38" id="Grup 44" o:spid="_x0000_s1026" style="width:1pt;height:2.35pt;mso-position-horizontal-relative:char;mso-position-vertical-relative:line" coordsize="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">
                <v:shape id="Freeform 74" o:spid="_x0000_s1027" style="position:absolute;width:20;height:47;visibility:visible;mso-wrap-style:square;v-text-anchor:top" coordsize="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" path="m,l,46r,l,xe" fillcolor="#ed1c24" stroked="f">
                  <v:fill opacity="39321f"/>
                  <v:path arrowok="t" o:connecttype="custom" o:connectlocs="0,0;0,46;0,46;0,0" o:connectangles="0,0,0,0"/>
                </v:shape>
                <w10:anchorlock/>
              </v:group>
            </w:pict>
          </mc:Fallback>
        </mc:AlternateContent>
      </w:r>
    </w:p>
    <w:p w14:paraId="19750B6D" w14:textId="20A3559E" w:rsidR="00611934" w:rsidRPr="00A37A7D" w:rsidRDefault="007C0841" w:rsidP="003B7BA3">
      <w:pPr>
        <w:ind w:right="0"/>
        <w:rPr>
          <w:rFonts w:eastAsia="Times New Roman" w:cstheme="minorHAnsi"/>
          <w:b/>
          <w:bCs/>
          <w:color w:val="981A26"/>
          <w:w w:val="105"/>
          <w:kern w:val="0"/>
          <w:sz w:val="44"/>
          <w:szCs w:val="44"/>
          <w:lang w:eastAsia="tr-TR"/>
          <w14:ligatures w14:val="none"/>
        </w:rPr>
      </w:pPr>
      <w:r w:rsidRPr="00A37A7D">
        <w:rPr>
          <w:rFonts w:eastAsia="Times New Roman" w:cstheme="minorHAnsi"/>
          <w:noProof/>
          <w:kern w:val="0"/>
          <w:sz w:val="20"/>
          <w:szCs w:val="20"/>
          <w:lang w:eastAsia="tr-TR"/>
          <w14:ligatures w14:val="none"/>
        </w:rPr>
        <w:lastRenderedPageBreak/>
        <w:drawing>
          <wp:anchor distT="0" distB="0" distL="114300" distR="114300" simplePos="0" relativeHeight="251679744" behindDoc="0" locked="0" layoutInCell="1" allowOverlap="1" wp14:anchorId="1BB9BE66" wp14:editId="6E956BFE">
            <wp:simplePos x="0" y="0"/>
            <wp:positionH relativeFrom="page">
              <wp:align>left</wp:align>
            </wp:positionH>
            <wp:positionV relativeFrom="page">
              <wp:align>top</wp:align>
            </wp:positionV>
            <wp:extent cx="15206345" cy="10725150"/>
            <wp:effectExtent l="0" t="0" r="0" b="0"/>
            <wp:wrapSquare wrapText="bothSides"/>
            <wp:docPr id="1150897633"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06345" cy="1072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934" w:rsidRPr="00A37A7D">
        <w:rPr>
          <w:rFonts w:eastAsia="Times New Roman" w:cstheme="minorHAnsi"/>
          <w:noProof/>
          <w:kern w:val="0"/>
          <w:sz w:val="20"/>
          <w:szCs w:val="20"/>
          <w:lang w:eastAsia="tr-TR"/>
          <w14:ligatures w14:val="none"/>
        </w:rPr>
        <w:drawing>
          <wp:anchor distT="0" distB="0" distL="114300" distR="114300" simplePos="0" relativeHeight="251681792" behindDoc="0" locked="0" layoutInCell="1" allowOverlap="1" wp14:anchorId="5BD06E14" wp14:editId="75CD6D10">
            <wp:simplePos x="0" y="0"/>
            <wp:positionH relativeFrom="page">
              <wp:align>right</wp:align>
            </wp:positionH>
            <wp:positionV relativeFrom="page">
              <wp:align>top</wp:align>
            </wp:positionV>
            <wp:extent cx="15206345" cy="10725150"/>
            <wp:effectExtent l="0" t="0" r="0" b="0"/>
            <wp:wrapSquare wrapText="bothSides"/>
            <wp:docPr id="1886902728"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06345" cy="107251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page" w:horzAnchor="margin" w:tblpY="313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089"/>
        <w:gridCol w:w="2088"/>
        <w:gridCol w:w="3086"/>
      </w:tblGrid>
      <w:tr w:rsidR="00C5494F" w:rsidRPr="00334B58" w14:paraId="37AFC62E" w14:textId="77777777" w:rsidTr="00AE69B5">
        <w:trPr>
          <w:trHeight w:val="695"/>
        </w:trPr>
        <w:tc>
          <w:tcPr>
            <w:tcW w:w="2088" w:type="dxa"/>
            <w:shd w:val="clear" w:color="auto" w:fill="F7CAAC" w:themeFill="accent2" w:themeFillTint="66"/>
          </w:tcPr>
          <w:p w14:paraId="59E633F6"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6F644373" w14:textId="77777777" w:rsidR="00334B58" w:rsidRPr="00C5494F" w:rsidRDefault="00334B58" w:rsidP="00C5494F">
            <w:pPr>
              <w:spacing w:before="0" w:after="160" w:line="300" w:lineRule="auto"/>
              <w:ind w:left="0" w:right="0" w:firstLine="0"/>
              <w:jc w:val="left"/>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İli:</w:t>
            </w:r>
          </w:p>
        </w:tc>
        <w:tc>
          <w:tcPr>
            <w:tcW w:w="2089" w:type="dxa"/>
            <w:shd w:val="clear" w:color="auto" w:fill="FBE4D5" w:themeFill="accent2" w:themeFillTint="33"/>
          </w:tcPr>
          <w:p w14:paraId="747C7FDF"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674279D5" w14:textId="7C1C7A69" w:rsidR="00334B58" w:rsidRPr="00C5494F" w:rsidRDefault="00334B58" w:rsidP="00C5494F">
            <w:pPr>
              <w:spacing w:before="0" w:after="160" w:line="300" w:lineRule="auto"/>
              <w:ind w:left="0" w:right="0" w:firstLine="0"/>
              <w:jc w:val="left"/>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Ordu</w:t>
            </w:r>
          </w:p>
        </w:tc>
        <w:tc>
          <w:tcPr>
            <w:tcW w:w="2088" w:type="dxa"/>
            <w:shd w:val="clear" w:color="auto" w:fill="F7CAAC" w:themeFill="accent2" w:themeFillTint="66"/>
          </w:tcPr>
          <w:p w14:paraId="7C48C8E7"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0F502EAC" w14:textId="77777777" w:rsidR="00334B58" w:rsidRPr="00C5494F" w:rsidRDefault="00334B58" w:rsidP="00C5494F">
            <w:pPr>
              <w:spacing w:before="0" w:after="160" w:line="300" w:lineRule="auto"/>
              <w:ind w:left="0" w:right="0" w:firstLine="0"/>
              <w:jc w:val="left"/>
              <w:rPr>
                <w:rFonts w:ascii="Book Antiqua" w:eastAsia="Times New Roman" w:hAnsi="Book Antiqua" w:cs="Times New Roman"/>
                <w:color w:val="000000" w:themeColor="text1"/>
                <w:kern w:val="0"/>
                <w:sz w:val="24"/>
                <w:szCs w:val="24"/>
                <w:lang w:eastAsia="tr-TR"/>
                <w14:ligatures w14:val="none"/>
              </w:rPr>
            </w:pPr>
            <w:r w:rsidRPr="00C5494F">
              <w:rPr>
                <w:rFonts w:ascii="Book Antiqua" w:eastAsia="Times New Roman" w:hAnsi="Book Antiqua" w:cs="Times New Roman"/>
                <w:color w:val="000000" w:themeColor="text1"/>
                <w:kern w:val="0"/>
                <w:sz w:val="24"/>
                <w:szCs w:val="24"/>
                <w:lang w:eastAsia="tr-TR"/>
                <w14:ligatures w14:val="none"/>
              </w:rPr>
              <w:t>İlçesi:</w:t>
            </w:r>
          </w:p>
        </w:tc>
        <w:tc>
          <w:tcPr>
            <w:tcW w:w="3086" w:type="dxa"/>
            <w:shd w:val="clear" w:color="auto" w:fill="FFFFFF" w:themeFill="background1"/>
          </w:tcPr>
          <w:p w14:paraId="28279851" w14:textId="77777777"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p>
          <w:p w14:paraId="121B2D91" w14:textId="0A84EA92" w:rsidR="00334B58" w:rsidRPr="00C5494F" w:rsidRDefault="00334B58" w:rsidP="00C5494F">
            <w:pPr>
              <w:spacing w:before="0" w:after="160" w:line="300" w:lineRule="auto"/>
              <w:ind w:left="0" w:right="0" w:firstLine="0"/>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Altınordu</w:t>
            </w:r>
          </w:p>
        </w:tc>
      </w:tr>
      <w:tr w:rsidR="00C5494F" w:rsidRPr="00334B58" w14:paraId="17A89254" w14:textId="77777777" w:rsidTr="00C5494F">
        <w:tc>
          <w:tcPr>
            <w:tcW w:w="2088" w:type="dxa"/>
            <w:shd w:val="clear" w:color="auto" w:fill="F7CAAC" w:themeFill="accent2" w:themeFillTint="66"/>
          </w:tcPr>
          <w:p w14:paraId="6D529685"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Adres:</w:t>
            </w:r>
          </w:p>
        </w:tc>
        <w:tc>
          <w:tcPr>
            <w:tcW w:w="2089" w:type="dxa"/>
            <w:shd w:val="clear" w:color="auto" w:fill="FFFFFF" w:themeFill="background1"/>
          </w:tcPr>
          <w:p w14:paraId="146554EB" w14:textId="783A51AE" w:rsidR="00334B58" w:rsidRPr="00B32B6C" w:rsidRDefault="00B32B6C"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Arial" w:hAnsi="Arial" w:cs="Arial"/>
                <w:sz w:val="21"/>
                <w:szCs w:val="21"/>
                <w:shd w:val="clear" w:color="auto" w:fill="FFFFFF"/>
              </w:rPr>
              <w:t xml:space="preserve">Yeni </w:t>
            </w:r>
            <w:r w:rsidR="009C09D9" w:rsidRPr="00B32B6C">
              <w:rPr>
                <w:rFonts w:ascii="Arial" w:hAnsi="Arial" w:cs="Arial"/>
                <w:sz w:val="21"/>
                <w:szCs w:val="21"/>
                <w:shd w:val="clear" w:color="auto" w:fill="FFFFFF"/>
              </w:rPr>
              <w:t>Mahalle Sanayiciler Caddesi No12 Altınordu/Ordu Yeni Mahalle Polis Karakolu Yanı</w:t>
            </w:r>
          </w:p>
        </w:tc>
        <w:tc>
          <w:tcPr>
            <w:tcW w:w="2088" w:type="dxa"/>
            <w:shd w:val="clear" w:color="auto" w:fill="F7CAAC" w:themeFill="accent2" w:themeFillTint="66"/>
          </w:tcPr>
          <w:p w14:paraId="0E7784BB"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Coğrafi Konum: (link)</w:t>
            </w:r>
          </w:p>
        </w:tc>
        <w:tc>
          <w:tcPr>
            <w:tcW w:w="3086" w:type="dxa"/>
            <w:shd w:val="clear" w:color="auto" w:fill="FFFFFF" w:themeFill="background1"/>
          </w:tcPr>
          <w:p w14:paraId="1A2BA6BE" w14:textId="2B099C5C" w:rsidR="00334B58" w:rsidRPr="00C5494F" w:rsidRDefault="009C09D9"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u w:val="single"/>
                <w:lang w:eastAsia="tr-TR"/>
                <w14:ligatures w14:val="none"/>
              </w:rPr>
            </w:pPr>
            <w:r w:rsidRPr="009C09D9">
              <w:rPr>
                <w:rFonts w:ascii="Book Antiqua" w:eastAsia="Times New Roman" w:hAnsi="Book Antiqua" w:cs="Times New Roman"/>
                <w:noProof/>
                <w:color w:val="000000" w:themeColor="text1"/>
                <w:kern w:val="0"/>
                <w:sz w:val="24"/>
                <w:szCs w:val="24"/>
                <w:u w:val="single"/>
                <w:lang w:eastAsia="tr-TR"/>
                <w14:ligatures w14:val="none"/>
              </w:rPr>
              <w:t>https://www.google.com/maps/dir//40.980978,37.8869613/@40.980978,37.8869613,18z</w:t>
            </w:r>
          </w:p>
        </w:tc>
      </w:tr>
      <w:tr w:rsidR="00C5494F" w:rsidRPr="00334B58" w14:paraId="305279D4" w14:textId="77777777" w:rsidTr="00AE69B5">
        <w:trPr>
          <w:trHeight w:val="805"/>
        </w:trPr>
        <w:tc>
          <w:tcPr>
            <w:tcW w:w="2088" w:type="dxa"/>
            <w:shd w:val="clear" w:color="auto" w:fill="F7CAAC" w:themeFill="accent2" w:themeFillTint="66"/>
          </w:tcPr>
          <w:p w14:paraId="3902690C" w14:textId="3169C77D" w:rsidR="00334B58" w:rsidRPr="00C5494F" w:rsidRDefault="00334B58" w:rsidP="00AE69B5">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 xml:space="preserve">Telefon </w:t>
            </w:r>
          </w:p>
        </w:tc>
        <w:tc>
          <w:tcPr>
            <w:tcW w:w="2089" w:type="dxa"/>
            <w:shd w:val="clear" w:color="auto" w:fill="FFFFFF" w:themeFill="background1"/>
          </w:tcPr>
          <w:p w14:paraId="2C84C49B" w14:textId="6BDC3489" w:rsidR="00334B58" w:rsidRPr="00C5494F" w:rsidRDefault="009C09D9"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B32B6C">
              <w:rPr>
                <w:rFonts w:ascii="Arial" w:hAnsi="Arial" w:cs="Arial"/>
                <w:sz w:val="21"/>
                <w:szCs w:val="21"/>
                <w:shd w:val="clear" w:color="auto" w:fill="FFFFFF"/>
              </w:rPr>
              <w:t>0 452 223 16 68</w:t>
            </w:r>
          </w:p>
        </w:tc>
        <w:tc>
          <w:tcPr>
            <w:tcW w:w="2088" w:type="dxa"/>
            <w:shd w:val="clear" w:color="auto" w:fill="F7CAAC" w:themeFill="accent2" w:themeFillTint="66"/>
          </w:tcPr>
          <w:p w14:paraId="7C774094"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Fax Numarası:</w:t>
            </w:r>
          </w:p>
        </w:tc>
        <w:tc>
          <w:tcPr>
            <w:tcW w:w="3086" w:type="dxa"/>
            <w:shd w:val="clear" w:color="auto" w:fill="FFFFFF" w:themeFill="background1"/>
          </w:tcPr>
          <w:p w14:paraId="05F5588B" w14:textId="7D45F18D" w:rsidR="00334B58" w:rsidRPr="00C5494F" w:rsidRDefault="009C09D9"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Arial" w:hAnsi="Arial" w:cs="Arial"/>
                <w:color w:val="000000" w:themeColor="text1"/>
                <w:sz w:val="21"/>
                <w:szCs w:val="21"/>
                <w:shd w:val="clear" w:color="auto" w:fill="FFFFFF"/>
              </w:rPr>
              <w:t>-</w:t>
            </w:r>
          </w:p>
        </w:tc>
      </w:tr>
      <w:tr w:rsidR="00C5494F" w:rsidRPr="00334B58" w14:paraId="3333DC32" w14:textId="77777777" w:rsidTr="00C5494F">
        <w:tc>
          <w:tcPr>
            <w:tcW w:w="2088" w:type="dxa"/>
            <w:shd w:val="clear" w:color="auto" w:fill="F7CAAC" w:themeFill="accent2" w:themeFillTint="66"/>
          </w:tcPr>
          <w:p w14:paraId="67188FBB"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e-Posta Adresi:</w:t>
            </w:r>
          </w:p>
        </w:tc>
        <w:tc>
          <w:tcPr>
            <w:tcW w:w="2089" w:type="dxa"/>
            <w:shd w:val="clear" w:color="auto" w:fill="FFFFFF" w:themeFill="background1"/>
          </w:tcPr>
          <w:p w14:paraId="344EF158" w14:textId="5323F5A8" w:rsidR="00334B58" w:rsidRPr="00C5494F" w:rsidRDefault="009C09D9"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Book Antiqua" w:eastAsia="Times New Roman" w:hAnsi="Book Antiqua" w:cs="Times New Roman"/>
                <w:noProof/>
                <w:color w:val="000000" w:themeColor="text1"/>
                <w:kern w:val="0"/>
                <w:sz w:val="24"/>
                <w:szCs w:val="24"/>
                <w:lang w:eastAsia="tr-TR"/>
                <w14:ligatures w14:val="none"/>
              </w:rPr>
              <w:t>753794</w:t>
            </w:r>
            <w:r w:rsidR="00334B58" w:rsidRPr="00C5494F">
              <w:rPr>
                <w:rFonts w:ascii="Book Antiqua" w:eastAsia="Times New Roman" w:hAnsi="Book Antiqua" w:cs="Times New Roman"/>
                <w:noProof/>
                <w:color w:val="000000" w:themeColor="text1"/>
                <w:kern w:val="0"/>
                <w:sz w:val="24"/>
                <w:szCs w:val="24"/>
                <w:lang w:eastAsia="tr-TR"/>
                <w14:ligatures w14:val="none"/>
              </w:rPr>
              <w:t>@meb.k12.tr</w:t>
            </w:r>
          </w:p>
        </w:tc>
        <w:tc>
          <w:tcPr>
            <w:tcW w:w="2088" w:type="dxa"/>
            <w:shd w:val="clear" w:color="auto" w:fill="F7CAAC" w:themeFill="accent2" w:themeFillTint="66"/>
          </w:tcPr>
          <w:p w14:paraId="538D92D6" w14:textId="77777777" w:rsidR="00334B58" w:rsidRPr="00C5494F" w:rsidRDefault="00334B58" w:rsidP="00C278DE">
            <w:pPr>
              <w:tabs>
                <w:tab w:val="left" w:pos="240"/>
              </w:tabs>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Web Sayfası Adresi:</w:t>
            </w:r>
          </w:p>
        </w:tc>
        <w:tc>
          <w:tcPr>
            <w:tcW w:w="3086" w:type="dxa"/>
            <w:shd w:val="clear" w:color="auto" w:fill="FFFFFF" w:themeFill="background1"/>
          </w:tcPr>
          <w:p w14:paraId="7946FBB9" w14:textId="150F8114" w:rsidR="00334B58" w:rsidRPr="00B32B6C" w:rsidRDefault="009C09D9" w:rsidP="00C278DE">
            <w:pPr>
              <w:spacing w:before="0" w:after="160" w:line="300" w:lineRule="auto"/>
              <w:ind w:left="0" w:right="0" w:firstLine="0"/>
              <w:jc w:val="both"/>
              <w:rPr>
                <w:rFonts w:ascii="Book Antiqua" w:eastAsia="Times New Roman" w:hAnsi="Book Antiqua" w:cs="Times New Roman"/>
                <w:noProof/>
                <w:kern w:val="0"/>
                <w:sz w:val="24"/>
                <w:szCs w:val="24"/>
                <w:lang w:eastAsia="tr-TR"/>
                <w14:ligatures w14:val="none"/>
              </w:rPr>
            </w:pPr>
            <w:r w:rsidRPr="00B32B6C">
              <w:t>https://orduataturk.meb.k12.tr/</w:t>
            </w:r>
          </w:p>
        </w:tc>
      </w:tr>
      <w:tr w:rsidR="00C5494F" w:rsidRPr="00334B58" w14:paraId="4C6F8A8E" w14:textId="77777777" w:rsidTr="00AE69B5">
        <w:trPr>
          <w:trHeight w:val="864"/>
        </w:trPr>
        <w:tc>
          <w:tcPr>
            <w:tcW w:w="2088" w:type="dxa"/>
            <w:shd w:val="clear" w:color="auto" w:fill="F7CAAC" w:themeFill="accent2" w:themeFillTint="66"/>
          </w:tcPr>
          <w:p w14:paraId="67934AE5"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Kurum Kodu:</w:t>
            </w:r>
          </w:p>
        </w:tc>
        <w:tc>
          <w:tcPr>
            <w:tcW w:w="2089" w:type="dxa"/>
            <w:shd w:val="clear" w:color="auto" w:fill="FFFFFF" w:themeFill="background1"/>
          </w:tcPr>
          <w:p w14:paraId="18AD2024" w14:textId="00DA24DE" w:rsidR="00334B58" w:rsidRPr="00C5494F" w:rsidRDefault="009C09D9"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Pr>
                <w:rFonts w:ascii="Book Antiqua" w:eastAsia="Times New Roman" w:hAnsi="Book Antiqua" w:cs="Times New Roman"/>
                <w:noProof/>
                <w:color w:val="000000" w:themeColor="text1"/>
                <w:kern w:val="0"/>
                <w:sz w:val="24"/>
                <w:szCs w:val="24"/>
                <w:lang w:eastAsia="tr-TR"/>
                <w14:ligatures w14:val="none"/>
              </w:rPr>
              <w:t>753794</w:t>
            </w:r>
          </w:p>
          <w:p w14:paraId="44B6BC9A"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p>
        </w:tc>
        <w:tc>
          <w:tcPr>
            <w:tcW w:w="2088" w:type="dxa"/>
            <w:shd w:val="clear" w:color="auto" w:fill="F7CAAC" w:themeFill="accent2" w:themeFillTint="66"/>
          </w:tcPr>
          <w:p w14:paraId="316E2A47" w14:textId="77777777"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Öğretim Şekli:</w:t>
            </w:r>
          </w:p>
          <w:p w14:paraId="6A58A076" w14:textId="0C83BAFA"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p>
        </w:tc>
        <w:tc>
          <w:tcPr>
            <w:tcW w:w="3086" w:type="dxa"/>
            <w:shd w:val="clear" w:color="auto" w:fill="FFFFFF" w:themeFill="background1"/>
          </w:tcPr>
          <w:p w14:paraId="582C2785" w14:textId="526A7C26" w:rsidR="00334B58" w:rsidRPr="00C5494F" w:rsidRDefault="00334B58" w:rsidP="00C278DE">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Ortaokul</w:t>
            </w:r>
            <w:r w:rsidR="00AE69B5">
              <w:rPr>
                <w:rFonts w:ascii="Book Antiqua" w:eastAsia="Times New Roman" w:hAnsi="Book Antiqua" w:cs="Times New Roman"/>
                <w:noProof/>
                <w:color w:val="000000" w:themeColor="text1"/>
                <w:kern w:val="0"/>
                <w:sz w:val="24"/>
                <w:szCs w:val="24"/>
                <w:lang w:eastAsia="tr-TR"/>
                <w14:ligatures w14:val="none"/>
              </w:rPr>
              <w:t xml:space="preserve"> </w:t>
            </w:r>
            <w:r w:rsidRPr="00C5494F">
              <w:rPr>
                <w:rFonts w:ascii="Book Antiqua" w:eastAsia="Times New Roman" w:hAnsi="Book Antiqua" w:cs="Times New Roman"/>
                <w:noProof/>
                <w:color w:val="000000" w:themeColor="text1"/>
                <w:kern w:val="0"/>
                <w:sz w:val="24"/>
                <w:szCs w:val="24"/>
                <w:lang w:eastAsia="tr-TR"/>
                <w14:ligatures w14:val="none"/>
              </w:rPr>
              <w:t>Tam Gün</w:t>
            </w:r>
          </w:p>
          <w:p w14:paraId="6510B152" w14:textId="0936C3EC" w:rsidR="00334B58" w:rsidRPr="00C5494F" w:rsidRDefault="00334B58" w:rsidP="00AE69B5">
            <w:pPr>
              <w:spacing w:before="0" w:after="160" w:line="300" w:lineRule="auto"/>
              <w:ind w:left="0" w:right="0" w:firstLine="0"/>
              <w:jc w:val="both"/>
              <w:rPr>
                <w:rFonts w:ascii="Book Antiqua" w:eastAsia="Times New Roman" w:hAnsi="Book Antiqua" w:cs="Times New Roman"/>
                <w:noProof/>
                <w:color w:val="000000" w:themeColor="text1"/>
                <w:kern w:val="0"/>
                <w:sz w:val="24"/>
                <w:szCs w:val="24"/>
                <w:lang w:eastAsia="tr-TR"/>
                <w14:ligatures w14:val="none"/>
              </w:rPr>
            </w:pPr>
            <w:r w:rsidRPr="00C5494F">
              <w:rPr>
                <w:rFonts w:ascii="Book Antiqua" w:eastAsia="Times New Roman" w:hAnsi="Book Antiqua" w:cs="Times New Roman"/>
                <w:noProof/>
                <w:color w:val="000000" w:themeColor="text1"/>
                <w:kern w:val="0"/>
                <w:sz w:val="24"/>
                <w:szCs w:val="24"/>
                <w:lang w:eastAsia="tr-TR"/>
                <w14:ligatures w14:val="none"/>
              </w:rPr>
              <w:t>Anasınıf İkili Eğitim</w:t>
            </w:r>
          </w:p>
        </w:tc>
      </w:tr>
    </w:tbl>
    <w:p w14:paraId="2228797B" w14:textId="64980252" w:rsidR="00C5494F" w:rsidRDefault="008536AE" w:rsidP="00334B58">
      <w:pPr>
        <w:pStyle w:val="Balk1"/>
        <w:rPr>
          <w:b/>
          <w:noProof/>
        </w:rPr>
      </w:pPr>
      <w:bookmarkStart w:id="0" w:name="_Toc165791770"/>
      <w:r w:rsidRPr="005E28E3">
        <w:rPr>
          <w:rFonts w:ascii="Times New Roman" w:hAnsi="Times New Roman" w:cs="Times New Roman"/>
          <w:bCs/>
          <w:noProof/>
          <w:color w:val="002060"/>
          <w:sz w:val="24"/>
          <w:szCs w:val="24"/>
          <w:lang w:eastAsia="tr-TR"/>
        </w:rPr>
        <w:drawing>
          <wp:anchor distT="0" distB="0" distL="114300" distR="114300" simplePos="0" relativeHeight="251865088" behindDoc="1" locked="0" layoutInCell="1" allowOverlap="1" wp14:anchorId="4E2A5F8B" wp14:editId="3F2AD2A1">
            <wp:simplePos x="0" y="0"/>
            <wp:positionH relativeFrom="leftMargin">
              <wp:posOffset>-2351</wp:posOffset>
            </wp:positionH>
            <wp:positionV relativeFrom="margin">
              <wp:posOffset>-889635</wp:posOffset>
            </wp:positionV>
            <wp:extent cx="890270" cy="1249045"/>
            <wp:effectExtent l="0" t="0" r="5080" b="8255"/>
            <wp:wrapNone/>
            <wp:docPr id="61"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H="1">
                      <a:off x="0" y="0"/>
                      <a:ext cx="89027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5A5A46AD" w14:textId="65678310" w:rsidR="00334B58" w:rsidRPr="00C2248F" w:rsidRDefault="009C09D9" w:rsidP="00C2248F">
      <w:pPr>
        <w:ind w:right="142" w:hanging="3617"/>
        <w:rPr>
          <w:b/>
          <w:noProof/>
          <w:color w:val="002060"/>
          <w:sz w:val="44"/>
          <w:szCs w:val="44"/>
        </w:rPr>
      </w:pPr>
      <w:r>
        <w:rPr>
          <w:b/>
          <w:noProof/>
          <w:color w:val="002060"/>
          <w:sz w:val="44"/>
          <w:szCs w:val="44"/>
        </w:rPr>
        <w:t>ATATÜRK</w:t>
      </w:r>
      <w:r w:rsidR="001475A9" w:rsidRPr="00C2248F">
        <w:rPr>
          <w:b/>
          <w:noProof/>
          <w:color w:val="002060"/>
          <w:sz w:val="44"/>
          <w:szCs w:val="44"/>
        </w:rPr>
        <w:t xml:space="preserve"> ORTAOKULU BİLGİLERİ</w:t>
      </w:r>
      <w:r w:rsidR="00334B58" w:rsidRPr="00C2248F">
        <w:rPr>
          <w:b/>
          <w:noProof/>
          <w:color w:val="002060"/>
          <w:sz w:val="44"/>
          <w:szCs w:val="44"/>
        </w:rPr>
        <w:t xml:space="preserve"> </w:t>
      </w:r>
    </w:p>
    <w:p w14:paraId="6AD755F5" w14:textId="5A051FD0" w:rsidR="00AE7EE2" w:rsidRDefault="00AE7EE2" w:rsidP="00697251">
      <w:pPr>
        <w:ind w:left="0" w:firstLine="0"/>
        <w:rPr>
          <w:noProof/>
          <w:color w:val="000000"/>
          <w:sz w:val="28"/>
          <w:szCs w:val="28"/>
          <w:lang w:eastAsia="tr-TR"/>
        </w:rPr>
      </w:pPr>
    </w:p>
    <w:p w14:paraId="6983C4C9" w14:textId="1105D8BB" w:rsidR="00334B58" w:rsidRDefault="00334B58" w:rsidP="00697251">
      <w:pPr>
        <w:ind w:left="0" w:firstLine="0"/>
        <w:rPr>
          <w:noProof/>
          <w:lang w:eastAsia="tr-TR"/>
        </w:rPr>
      </w:pPr>
    </w:p>
    <w:p w14:paraId="10524B62" w14:textId="55180D1E" w:rsidR="00334B58" w:rsidRDefault="009C09D9" w:rsidP="00697251">
      <w:pPr>
        <w:ind w:left="0" w:firstLine="0"/>
        <w:rPr>
          <w:noProof/>
          <w:lang w:eastAsia="tr-TR"/>
        </w:rPr>
      </w:pPr>
      <w:r w:rsidRPr="009C09D9">
        <w:rPr>
          <w:rFonts w:ascii="Times New Roman" w:eastAsia="Calibri" w:hAnsi="Times New Roman" w:cs="Times New Roman"/>
          <w:noProof/>
          <w:kern w:val="0"/>
          <w:sz w:val="24"/>
          <w:szCs w:val="24"/>
          <w:lang w:eastAsia="tr-TR"/>
          <w14:ligatures w14:val="none"/>
        </w:rPr>
        <w:drawing>
          <wp:inline distT="0" distB="0" distL="0" distR="0" wp14:anchorId="16BC2080" wp14:editId="48A6A98C">
            <wp:extent cx="5671185" cy="3445428"/>
            <wp:effectExtent l="0" t="0" r="5715" b="3175"/>
            <wp:docPr id="7" name="Resim 7" descr="C:\Users\Gürhan\Desktop\k_24112540_WhatsApp-Image-2021-12-23-at-11.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ürhan\Desktop\k_24112540_WhatsApp-Image-2021-12-23-at-11.07.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185" cy="3445428"/>
                    </a:xfrm>
                    <a:prstGeom prst="rect">
                      <a:avLst/>
                    </a:prstGeom>
                    <a:noFill/>
                    <a:ln>
                      <a:noFill/>
                    </a:ln>
                  </pic:spPr>
                </pic:pic>
              </a:graphicData>
            </a:graphic>
          </wp:inline>
        </w:drawing>
      </w:r>
    </w:p>
    <w:p w14:paraId="0F305DD4" w14:textId="3EBFD195" w:rsidR="00697251" w:rsidRPr="00A37A7D" w:rsidRDefault="00697251" w:rsidP="00697251">
      <w:pPr>
        <w:ind w:left="0" w:firstLine="0"/>
        <w:rPr>
          <w:rFonts w:eastAsia="Times New Roman" w:cstheme="minorHAnsi"/>
          <w:b/>
          <w:bCs/>
          <w:color w:val="981A26"/>
          <w:w w:val="105"/>
          <w:kern w:val="0"/>
          <w:sz w:val="44"/>
          <w:szCs w:val="44"/>
          <w:lang w:eastAsia="tr-TR"/>
          <w14:ligatures w14:val="none"/>
        </w:rPr>
      </w:pPr>
      <w:r w:rsidRPr="00A37A7D">
        <w:rPr>
          <w:rFonts w:cstheme="minorHAnsi"/>
          <w:b/>
          <w:bCs/>
          <w:noProof/>
          <w:color w:val="981A26"/>
          <w:w w:val="105"/>
          <w:sz w:val="44"/>
          <w:szCs w:val="44"/>
          <w:lang w:eastAsia="tr-TR"/>
        </w:rPr>
        <w:lastRenderedPageBreak/>
        <w:drawing>
          <wp:anchor distT="0" distB="0" distL="114300" distR="114300" simplePos="0" relativeHeight="251682816" behindDoc="0" locked="0" layoutInCell="1" allowOverlap="1" wp14:anchorId="73DE91FC" wp14:editId="48944B21">
            <wp:simplePos x="0" y="0"/>
            <wp:positionH relativeFrom="page">
              <wp:align>left</wp:align>
            </wp:positionH>
            <wp:positionV relativeFrom="page">
              <wp:align>top</wp:align>
            </wp:positionV>
            <wp:extent cx="7682865" cy="2743200"/>
            <wp:effectExtent l="0" t="0" r="0" b="0"/>
            <wp:wrapSquare wrapText="bothSides"/>
            <wp:docPr id="5279425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l="3498" t="9355" r="4749"/>
                    <a:stretch/>
                  </pic:blipFill>
                  <pic:spPr bwMode="auto">
                    <a:xfrm flipH="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7A7D">
        <w:rPr>
          <w:rFonts w:cstheme="minorHAnsi"/>
          <w:b/>
          <w:bCs/>
          <w:noProof/>
          <w:color w:val="981A26"/>
          <w:w w:val="105"/>
          <w:sz w:val="44"/>
          <w:szCs w:val="44"/>
          <w:lang w:eastAsia="tr-TR"/>
        </w:rPr>
        <w:drawing>
          <wp:anchor distT="0" distB="0" distL="114300" distR="114300" simplePos="0" relativeHeight="251684864" behindDoc="0" locked="0" layoutInCell="1" allowOverlap="1" wp14:anchorId="3EE86B37" wp14:editId="42F381F0">
            <wp:simplePos x="0" y="0"/>
            <wp:positionH relativeFrom="page">
              <wp:align>left</wp:align>
            </wp:positionH>
            <wp:positionV relativeFrom="page">
              <wp:posOffset>7967980</wp:posOffset>
            </wp:positionV>
            <wp:extent cx="7682865" cy="2743200"/>
            <wp:effectExtent l="0" t="0" r="0" b="0"/>
            <wp:wrapSquare wrapText="bothSides"/>
            <wp:docPr id="140442245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l="3498" t="9355" r="4749"/>
                    <a:stretch/>
                  </pic:blipFill>
                  <pic:spPr bwMode="auto">
                    <a:xfrm flipV="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09D9">
        <w:rPr>
          <w:rFonts w:cstheme="minorHAnsi"/>
          <w:b/>
          <w:bCs/>
          <w:noProof/>
          <w:color w:val="981A26"/>
          <w:w w:val="105"/>
          <w:sz w:val="44"/>
          <w:szCs w:val="44"/>
          <w:lang w:eastAsia="tr-TR"/>
        </w:rPr>
        <w:drawing>
          <wp:inline distT="0" distB="0" distL="0" distR="0" wp14:anchorId="14F24789" wp14:editId="2E074A00">
            <wp:extent cx="4772025" cy="30480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8702" cy="3045878"/>
                    </a:xfrm>
                    <a:prstGeom prst="rect">
                      <a:avLst/>
                    </a:prstGeom>
                    <a:noFill/>
                  </pic:spPr>
                </pic:pic>
              </a:graphicData>
            </a:graphic>
          </wp:inline>
        </w:drawing>
      </w:r>
      <w:r w:rsidRPr="00A37A7D">
        <w:rPr>
          <w:rFonts w:cstheme="minorHAnsi"/>
          <w:b/>
          <w:bCs/>
          <w:color w:val="981A26"/>
          <w:w w:val="105"/>
          <w:sz w:val="44"/>
          <w:szCs w:val="44"/>
        </w:rPr>
        <w:br w:type="page"/>
      </w:r>
    </w:p>
    <w:p w14:paraId="64A46C9B" w14:textId="77777777" w:rsidR="00A41A45" w:rsidRDefault="00A41A45" w:rsidP="00A41A45">
      <w:pPr>
        <w:rPr>
          <w:rFonts w:cstheme="minorHAnsi"/>
          <w:b/>
          <w:bCs/>
          <w:color w:val="981A26"/>
          <w:w w:val="105"/>
          <w:sz w:val="56"/>
          <w:szCs w:val="56"/>
        </w:rPr>
      </w:pPr>
      <w:r w:rsidRPr="00AE2A03">
        <w:rPr>
          <w:rFonts w:cstheme="minorHAnsi"/>
          <w:b/>
          <w:bCs/>
          <w:noProof/>
          <w:color w:val="981A26"/>
          <w:w w:val="105"/>
          <w:sz w:val="56"/>
          <w:szCs w:val="56"/>
          <w:lang w:eastAsia="tr-TR"/>
        </w:rPr>
        <w:lastRenderedPageBreak/>
        <w:drawing>
          <wp:anchor distT="0" distB="0" distL="114300" distR="114300" simplePos="0" relativeHeight="251792384" behindDoc="0" locked="0" layoutInCell="1" allowOverlap="1" wp14:anchorId="12E7625C" wp14:editId="51B5140D">
            <wp:simplePos x="0" y="0"/>
            <wp:positionH relativeFrom="page">
              <wp:posOffset>13970</wp:posOffset>
            </wp:positionH>
            <wp:positionV relativeFrom="page">
              <wp:posOffset>7972425</wp:posOffset>
            </wp:positionV>
            <wp:extent cx="7682865" cy="2743200"/>
            <wp:effectExtent l="0" t="0" r="0" b="0"/>
            <wp:wrapSquare wrapText="bothSides"/>
            <wp:docPr id="16"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l="3498" t="9355" r="4749"/>
                    <a:stretch/>
                  </pic:blipFill>
                  <pic:spPr bwMode="auto">
                    <a:xfrm flipH="1" flipV="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2A03">
        <w:rPr>
          <w:rFonts w:cstheme="minorHAnsi"/>
          <w:b/>
          <w:bCs/>
          <w:color w:val="981A26"/>
          <w:w w:val="105"/>
          <w:sz w:val="56"/>
          <w:szCs w:val="56"/>
        </w:rPr>
        <w:t>SUNUŞ</w:t>
      </w:r>
    </w:p>
    <w:p w14:paraId="54A92A8A" w14:textId="20A36204" w:rsidR="00C0361B" w:rsidRPr="00607352" w:rsidRDefault="00AE2A03" w:rsidP="00A41A45">
      <w:pPr>
        <w:ind w:right="0"/>
        <w:rPr>
          <w:rFonts w:ascii="Times New Roman" w:hAnsi="Times New Roman" w:cs="Times New Roman"/>
        </w:rPr>
      </w:pPr>
      <w:r w:rsidRPr="00A37A7D">
        <w:rPr>
          <w:rFonts w:cstheme="minorHAnsi"/>
          <w:b/>
          <w:bCs/>
          <w:noProof/>
          <w:color w:val="981A26"/>
          <w:w w:val="105"/>
          <w:sz w:val="56"/>
          <w:szCs w:val="56"/>
          <w:lang w:eastAsia="tr-TR"/>
        </w:rPr>
        <w:drawing>
          <wp:anchor distT="0" distB="0" distL="114300" distR="114300" simplePos="0" relativeHeight="251657215" behindDoc="0" locked="0" layoutInCell="1" allowOverlap="1" wp14:anchorId="77307244" wp14:editId="75B16F91">
            <wp:simplePos x="0" y="0"/>
            <wp:positionH relativeFrom="page">
              <wp:align>left</wp:align>
            </wp:positionH>
            <wp:positionV relativeFrom="page">
              <wp:align>top</wp:align>
            </wp:positionV>
            <wp:extent cx="7682865" cy="1857375"/>
            <wp:effectExtent l="0" t="0" r="0" b="9525"/>
            <wp:wrapNone/>
            <wp:docPr id="1415956358"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l="3498" t="9355" r="4749"/>
                    <a:stretch/>
                  </pic:blipFill>
                  <pic:spPr bwMode="auto">
                    <a:xfrm>
                      <a:off x="0" y="0"/>
                      <a:ext cx="768286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9BC980" w14:textId="77777777" w:rsidR="00A41A45" w:rsidRPr="00607352" w:rsidRDefault="00A41A45" w:rsidP="00A41A45">
      <w:pPr>
        <w:pStyle w:val="GvdeMetni"/>
        <w:spacing w:before="1" w:line="360" w:lineRule="auto"/>
        <w:ind w:left="142" w:right="0" w:firstLine="709"/>
        <w:jc w:val="both"/>
      </w:pPr>
      <w:r w:rsidRPr="00607352">
        <w:t xml:space="preserve">Sosyal ve ekonomik yönden gelişmiş her ülke, eğitime büyük önem vermiş, eğitim sayesinde hedeflediği noktaya ulaşmıştır. Çünkü eğitim; her insanın yaşamında, her toplumun, her ülkenin geleceğinin garanti altına alınmasında en etkin ve asla ihmale gelmeyecek çok önemli bir faktördür. </w:t>
      </w:r>
    </w:p>
    <w:p w14:paraId="58EC775D" w14:textId="77777777" w:rsidR="00A41A45" w:rsidRPr="00607352" w:rsidRDefault="00A41A45" w:rsidP="00A41A45">
      <w:pPr>
        <w:pStyle w:val="GvdeMetni"/>
        <w:spacing w:before="1" w:line="360" w:lineRule="auto"/>
        <w:ind w:left="0" w:right="0" w:firstLine="720"/>
        <w:jc w:val="both"/>
      </w:pPr>
      <w:r w:rsidRPr="00607352">
        <w:t xml:space="preserve">Gelişen ve sürekliliği izlenebilen, bilgi ve planlama temellerine dayanan güçlü bir yaşam standardı ve ekonomik yapı; stratejik amaçlar, hedefler ve planlanmış zaman diliminde gerçekleşecek uygulama faaliyetleri ile (STRATEJİK PLAN) oluşabilmektedir. </w:t>
      </w:r>
    </w:p>
    <w:p w14:paraId="02AC13B0" w14:textId="77777777" w:rsidR="00A41A45" w:rsidRPr="00607352" w:rsidRDefault="00A41A45" w:rsidP="00A41A45">
      <w:pPr>
        <w:pStyle w:val="GvdeMetni"/>
        <w:spacing w:before="1" w:line="360" w:lineRule="auto"/>
        <w:ind w:left="0" w:right="0" w:firstLine="851"/>
        <w:jc w:val="both"/>
      </w:pPr>
      <w:r w:rsidRPr="00607352">
        <w:t xml:space="preserve">Okulumuz </w:t>
      </w:r>
      <w:proofErr w:type="gramStart"/>
      <w:r w:rsidRPr="00607352">
        <w:t>misyon</w:t>
      </w:r>
      <w:proofErr w:type="gramEnd"/>
      <w:r w:rsidRPr="00607352">
        <w:t xml:space="preserve">, vizyon ve stratejik planını ilk olarak 2008 yılında belirlemiştir.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w:t>
      </w:r>
    </w:p>
    <w:p w14:paraId="1E7C05CE" w14:textId="77777777" w:rsidR="00A41A45" w:rsidRPr="00607352" w:rsidRDefault="00A41A45" w:rsidP="00A41A45">
      <w:pPr>
        <w:pStyle w:val="GvdeMetni"/>
        <w:spacing w:before="1" w:line="360" w:lineRule="auto"/>
        <w:ind w:left="0" w:right="0" w:firstLine="851"/>
        <w:jc w:val="both"/>
      </w:pPr>
      <w:r w:rsidRPr="00607352">
        <w:t xml:space="preserve">Büyük önder Atatürk’ü örnek alan bizler; çağa uyum sağlamış, çağı yönlendiren gençler yetiştirmek için kurulan okulumuzda, geleceğimizin teminatı olan öğrencilerimizin daha iyi imkânlarla yetişip, düşünce ufku ve yenilikçi ruhu açık, Türkiye Cumhuriyeti çıtasını daha yükseklere taşıyan bireyler olması için, öğretmenleri ve idarecileriyle özverili bir şekilde tüm azmimizle çalışmaktayız. </w:t>
      </w:r>
    </w:p>
    <w:p w14:paraId="16F77287" w14:textId="77777777" w:rsidR="00A41A45" w:rsidRPr="00607352" w:rsidRDefault="00A41A45" w:rsidP="00A41A45">
      <w:pPr>
        <w:pStyle w:val="GvdeMetni"/>
        <w:spacing w:before="1" w:line="360" w:lineRule="auto"/>
        <w:ind w:left="0" w:right="0" w:firstLine="720"/>
        <w:jc w:val="both"/>
      </w:pPr>
      <w:r w:rsidRPr="00607352">
        <w:t xml:space="preserve">‘’2028 Eğitim </w:t>
      </w:r>
      <w:proofErr w:type="spellStart"/>
      <w:r w:rsidRPr="00607352">
        <w:t>Vizyonu’nun</w:t>
      </w:r>
      <w:proofErr w:type="spellEnd"/>
      <w:r w:rsidRPr="00607352">
        <w:t>, 21. yüzyıla dair eğitim önerisi, 21. Yüzyıl Talim ve Terbiye Modeli şeklindeki çift kanatlı bir okumadır. Sadece beceri kazandırmak hayatı göğüslemeye yetmemektedir. Gerekli olan insana ait evrensel, yerel, maddi, manevi, mesleki, ahlaki ve millî tüm değerleri kapsayan ve kuşatan bir olgunlaşma, gelişme, ilerleme, değişim ve ahlak güzelliğidir.’’ Düşüncesinden hareketle 2028 Eğitim Vizyonuyla eğitimimizi dünyada muasır ülkeler seviyesine çıkarmak için var gücümüzle çalışmaya devam edeceğiz.</w:t>
      </w:r>
    </w:p>
    <w:p w14:paraId="4D7DF573" w14:textId="2C8C8E66" w:rsidR="00C0361B" w:rsidRPr="00607352" w:rsidRDefault="009C09D9" w:rsidP="009C09D9">
      <w:pPr>
        <w:ind w:left="0" w:right="0" w:firstLine="0"/>
        <w:jc w:val="both"/>
        <w:rPr>
          <w:rFonts w:ascii="Times New Roman" w:hAnsi="Times New Roman" w:cs="Times New Roman"/>
        </w:rPr>
      </w:pPr>
      <w:r>
        <w:rPr>
          <w:rFonts w:ascii="Times New Roman" w:hAnsi="Times New Roman" w:cs="Times New Roman"/>
        </w:rPr>
        <w:t xml:space="preserve">                                                                                  </w:t>
      </w:r>
      <w:r w:rsidR="00C0361B" w:rsidRPr="00607352">
        <w:rPr>
          <w:rFonts w:ascii="Times New Roman" w:hAnsi="Times New Roman" w:cs="Times New Roman"/>
        </w:rPr>
        <w:tab/>
      </w:r>
      <w:r w:rsidR="00C0361B" w:rsidRPr="00607352">
        <w:rPr>
          <w:rFonts w:ascii="Times New Roman" w:hAnsi="Times New Roman" w:cs="Times New Roman"/>
        </w:rPr>
        <w:tab/>
      </w:r>
      <w:r w:rsidR="00A41A45" w:rsidRPr="00607352">
        <w:rPr>
          <w:rFonts w:ascii="Times New Roman" w:hAnsi="Times New Roman" w:cs="Times New Roman"/>
        </w:rPr>
        <w:t xml:space="preserve"> </w:t>
      </w:r>
      <w:r>
        <w:rPr>
          <w:rFonts w:ascii="Times New Roman" w:hAnsi="Times New Roman" w:cs="Times New Roman"/>
        </w:rPr>
        <w:t xml:space="preserve">          </w:t>
      </w:r>
      <w:r w:rsidR="00A41A45" w:rsidRPr="00607352">
        <w:rPr>
          <w:rFonts w:ascii="Times New Roman" w:hAnsi="Times New Roman" w:cs="Times New Roman"/>
        </w:rPr>
        <w:t xml:space="preserve">  </w:t>
      </w:r>
      <w:r>
        <w:rPr>
          <w:rFonts w:ascii="Times New Roman" w:hAnsi="Times New Roman" w:cs="Times New Roman"/>
        </w:rPr>
        <w:t>Murat ÇELENK</w:t>
      </w:r>
    </w:p>
    <w:p w14:paraId="74894D49" w14:textId="3EE8A464" w:rsidR="00C0361B" w:rsidRPr="00607352" w:rsidRDefault="00C0361B" w:rsidP="00C0361B">
      <w:pPr>
        <w:ind w:left="0" w:right="0" w:firstLine="567"/>
        <w:jc w:val="both"/>
        <w:rPr>
          <w:rFonts w:ascii="Times New Roman" w:hAnsi="Times New Roman" w:cs="Times New Roman"/>
        </w:rPr>
      </w:pP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Pr="00607352">
        <w:rPr>
          <w:rFonts w:ascii="Times New Roman" w:hAnsi="Times New Roman" w:cs="Times New Roman"/>
        </w:rPr>
        <w:tab/>
      </w:r>
      <w:r w:rsidR="00A41A45" w:rsidRPr="00607352">
        <w:rPr>
          <w:rFonts w:ascii="Times New Roman" w:hAnsi="Times New Roman" w:cs="Times New Roman"/>
        </w:rPr>
        <w:t xml:space="preserve">   Okul Müdürü</w:t>
      </w:r>
    </w:p>
    <w:p w14:paraId="5ADF0FB7" w14:textId="77777777" w:rsidR="00607352" w:rsidRDefault="002D6337" w:rsidP="00C95ED7">
      <w:pPr>
        <w:ind w:left="0" w:right="0" w:firstLine="567"/>
        <w:jc w:val="both"/>
        <w:rPr>
          <w:rFonts w:cstheme="minorHAnsi"/>
          <w:b/>
          <w:bCs/>
          <w:color w:val="981A26"/>
          <w:sz w:val="36"/>
          <w:szCs w:val="36"/>
        </w:rPr>
      </w:pPr>
      <w:r w:rsidRPr="00A37A7D">
        <w:rPr>
          <w:rFonts w:cstheme="minorHAnsi"/>
          <w:b/>
          <w:bCs/>
          <w:noProof/>
          <w:color w:val="981A26"/>
          <w:w w:val="105"/>
          <w:sz w:val="44"/>
          <w:szCs w:val="44"/>
          <w:lang w:eastAsia="tr-TR"/>
        </w:rPr>
        <w:lastRenderedPageBreak/>
        <w:drawing>
          <wp:anchor distT="0" distB="0" distL="114300" distR="114300" simplePos="0" relativeHeight="251691008" behindDoc="0" locked="0" layoutInCell="1" allowOverlap="1" wp14:anchorId="43C57469" wp14:editId="79A05D3D">
            <wp:simplePos x="0" y="0"/>
            <wp:positionH relativeFrom="page">
              <wp:posOffset>-66676</wp:posOffset>
            </wp:positionH>
            <wp:positionV relativeFrom="page">
              <wp:posOffset>0</wp:posOffset>
            </wp:positionV>
            <wp:extent cx="7682865" cy="552450"/>
            <wp:effectExtent l="0" t="0" r="0" b="0"/>
            <wp:wrapSquare wrapText="bothSides"/>
            <wp:docPr id="45968080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l="3498" t="9355" r="4749"/>
                    <a:stretch/>
                  </pic:blipFill>
                  <pic:spPr bwMode="auto">
                    <a:xfrm flipH="1">
                      <a:off x="0" y="0"/>
                      <a:ext cx="768286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25FD" w:rsidRPr="00A37A7D">
        <w:rPr>
          <w:rFonts w:cstheme="minorHAnsi"/>
          <w:b/>
          <w:bCs/>
          <w:noProof/>
          <w:color w:val="981A26"/>
          <w:w w:val="105"/>
          <w:sz w:val="44"/>
          <w:szCs w:val="44"/>
          <w:lang w:eastAsia="tr-TR"/>
        </w:rPr>
        <w:drawing>
          <wp:anchor distT="0" distB="0" distL="114300" distR="114300" simplePos="0" relativeHeight="251692032" behindDoc="0" locked="0" layoutInCell="1" allowOverlap="1" wp14:anchorId="3B0B6DF8" wp14:editId="6694AF57">
            <wp:simplePos x="0" y="0"/>
            <wp:positionH relativeFrom="page">
              <wp:posOffset>-62230</wp:posOffset>
            </wp:positionH>
            <wp:positionV relativeFrom="page">
              <wp:posOffset>7972425</wp:posOffset>
            </wp:positionV>
            <wp:extent cx="7682865" cy="2743200"/>
            <wp:effectExtent l="0" t="0" r="0" b="0"/>
            <wp:wrapSquare wrapText="bothSides"/>
            <wp:docPr id="173303435"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16">
                      <a:extLst>
                        <a:ext uri="{28A0092B-C50C-407E-A947-70E740481C1C}">
                          <a14:useLocalDpi xmlns:a14="http://schemas.microsoft.com/office/drawing/2010/main" val="0"/>
                        </a:ext>
                      </a:extLst>
                    </a:blip>
                    <a:srcRect l="3498" t="9355" r="4749"/>
                    <a:stretch/>
                  </pic:blipFill>
                  <pic:spPr bwMode="auto">
                    <a:xfrm flipV="1">
                      <a:off x="0" y="0"/>
                      <a:ext cx="768286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HAnsi"/>
          <w:b/>
          <w:bCs/>
          <w:color w:val="981A26"/>
          <w:kern w:val="2"/>
          <w:sz w:val="36"/>
          <w:szCs w:val="36"/>
          <w:lang w:eastAsia="en-US"/>
          <w14:ligatures w14:val="standardContextual"/>
        </w:rPr>
        <w:id w:val="240295652"/>
        <w:docPartObj>
          <w:docPartGallery w:val="Table of Contents"/>
          <w:docPartUnique/>
        </w:docPartObj>
      </w:sdtPr>
      <w:sdtEndPr>
        <w:rPr>
          <w:color w:val="auto"/>
          <w:sz w:val="22"/>
          <w:szCs w:val="22"/>
        </w:rPr>
      </w:sdtEndPr>
      <w:sdtContent>
        <w:p w14:paraId="2A963BFF" w14:textId="5A096327" w:rsidR="00642F83" w:rsidRPr="00A37A7D" w:rsidRDefault="00F420E6" w:rsidP="00607352">
          <w:pPr>
            <w:pStyle w:val="TBal"/>
            <w:outlineLvl w:val="2"/>
            <w:rPr>
              <w:rFonts w:cstheme="minorHAnsi"/>
              <w:b/>
              <w:bCs/>
              <w:color w:val="981A26"/>
              <w:sz w:val="36"/>
              <w:szCs w:val="36"/>
            </w:rPr>
          </w:pPr>
          <w:r w:rsidRPr="00A37A7D">
            <w:rPr>
              <w:rFonts w:cstheme="minorHAnsi"/>
              <w:b/>
              <w:bCs/>
              <w:color w:val="981A26"/>
              <w:sz w:val="36"/>
              <w:szCs w:val="36"/>
            </w:rPr>
            <w:t>İÇİNDEKİLER TABLOSU</w:t>
          </w:r>
        </w:p>
        <w:p w14:paraId="2BFB6002" w14:textId="1772302C" w:rsidR="00020482" w:rsidRDefault="003D1313" w:rsidP="00020482">
          <w:pPr>
            <w:pStyle w:val="T1"/>
            <w:tabs>
              <w:tab w:val="right" w:leader="dot" w:pos="8921"/>
            </w:tabs>
            <w:rPr>
              <w:rFonts w:cstheme="minorBidi"/>
              <w:noProof/>
            </w:rPr>
          </w:pPr>
          <w:r w:rsidRPr="00A37A7D">
            <w:rPr>
              <w:rFonts w:cstheme="minorHAnsi"/>
            </w:rPr>
            <w:fldChar w:fldCharType="begin"/>
          </w:r>
          <w:r w:rsidRPr="00A37A7D">
            <w:rPr>
              <w:rFonts w:cstheme="minorHAnsi"/>
            </w:rPr>
            <w:instrText xml:space="preserve"> TOC \o "1-1" \h \z \u </w:instrText>
          </w:r>
          <w:r w:rsidRPr="00A37A7D">
            <w:rPr>
              <w:rFonts w:cstheme="minorHAnsi"/>
            </w:rPr>
            <w:fldChar w:fldCharType="separate"/>
          </w:r>
        </w:p>
        <w:p w14:paraId="659EFCAC" w14:textId="259EB1A5" w:rsidR="00020482" w:rsidRDefault="00AC073D">
          <w:pPr>
            <w:pStyle w:val="T1"/>
            <w:tabs>
              <w:tab w:val="right" w:leader="dot" w:pos="8921"/>
            </w:tabs>
            <w:rPr>
              <w:rFonts w:cstheme="minorBidi"/>
              <w:noProof/>
            </w:rPr>
          </w:pPr>
          <w:hyperlink w:anchor="_Toc165791773" w:history="1">
            <w:r w:rsidR="00020482" w:rsidRPr="004631E9">
              <w:rPr>
                <w:rStyle w:val="Kpr"/>
                <w:rFonts w:cstheme="minorHAnsi"/>
                <w:b/>
                <w:bCs/>
                <w:noProof/>
              </w:rPr>
              <w:t>1.STRATEJİK PLAN HAZIRLIK SÜRECİ</w:t>
            </w:r>
            <w:r w:rsidR="00020482">
              <w:rPr>
                <w:noProof/>
                <w:webHidden/>
              </w:rPr>
              <w:tab/>
            </w:r>
            <w:r w:rsidR="00020482">
              <w:rPr>
                <w:noProof/>
                <w:webHidden/>
              </w:rPr>
              <w:fldChar w:fldCharType="begin"/>
            </w:r>
            <w:r w:rsidR="00020482">
              <w:rPr>
                <w:noProof/>
                <w:webHidden/>
              </w:rPr>
              <w:instrText xml:space="preserve"> PAGEREF _Toc165791773 \h </w:instrText>
            </w:r>
            <w:r w:rsidR="00020482">
              <w:rPr>
                <w:noProof/>
                <w:webHidden/>
              </w:rPr>
            </w:r>
            <w:r w:rsidR="00020482">
              <w:rPr>
                <w:noProof/>
                <w:webHidden/>
              </w:rPr>
              <w:fldChar w:fldCharType="separate"/>
            </w:r>
            <w:r w:rsidR="00C079BC">
              <w:rPr>
                <w:noProof/>
                <w:webHidden/>
              </w:rPr>
              <w:t>8</w:t>
            </w:r>
            <w:r w:rsidR="00020482">
              <w:rPr>
                <w:noProof/>
                <w:webHidden/>
              </w:rPr>
              <w:fldChar w:fldCharType="end"/>
            </w:r>
          </w:hyperlink>
        </w:p>
        <w:p w14:paraId="1F504B6C" w14:textId="7FC4EE77" w:rsidR="00020482" w:rsidRDefault="00AC073D">
          <w:pPr>
            <w:pStyle w:val="T1"/>
            <w:tabs>
              <w:tab w:val="right" w:leader="dot" w:pos="8921"/>
            </w:tabs>
            <w:rPr>
              <w:rFonts w:cstheme="minorBidi"/>
              <w:noProof/>
            </w:rPr>
          </w:pPr>
          <w:hyperlink w:anchor="_Toc165791774" w:history="1">
            <w:r w:rsidR="00020482" w:rsidRPr="004631E9">
              <w:rPr>
                <w:rStyle w:val="Kpr"/>
                <w:b/>
                <w:noProof/>
              </w:rPr>
              <w:t>1.1. PLANIN SAHİPLENİLMESİ VE SÜRECİN ORGANİZASYONU</w:t>
            </w:r>
            <w:r w:rsidR="00020482">
              <w:rPr>
                <w:noProof/>
                <w:webHidden/>
              </w:rPr>
              <w:tab/>
            </w:r>
            <w:r w:rsidR="00020482">
              <w:rPr>
                <w:noProof/>
                <w:webHidden/>
              </w:rPr>
              <w:fldChar w:fldCharType="begin"/>
            </w:r>
            <w:r w:rsidR="00020482">
              <w:rPr>
                <w:noProof/>
                <w:webHidden/>
              </w:rPr>
              <w:instrText xml:space="preserve"> PAGEREF _Toc165791774 \h </w:instrText>
            </w:r>
            <w:r w:rsidR="00020482">
              <w:rPr>
                <w:noProof/>
                <w:webHidden/>
              </w:rPr>
            </w:r>
            <w:r w:rsidR="00020482">
              <w:rPr>
                <w:noProof/>
                <w:webHidden/>
              </w:rPr>
              <w:fldChar w:fldCharType="separate"/>
            </w:r>
            <w:r w:rsidR="00C079BC">
              <w:rPr>
                <w:noProof/>
                <w:webHidden/>
              </w:rPr>
              <w:t>8</w:t>
            </w:r>
            <w:r w:rsidR="00020482">
              <w:rPr>
                <w:noProof/>
                <w:webHidden/>
              </w:rPr>
              <w:fldChar w:fldCharType="end"/>
            </w:r>
          </w:hyperlink>
        </w:p>
        <w:p w14:paraId="666A2827" w14:textId="50A84E9E" w:rsidR="00020482" w:rsidRDefault="00AC073D">
          <w:pPr>
            <w:pStyle w:val="T1"/>
            <w:tabs>
              <w:tab w:val="right" w:leader="dot" w:pos="8921"/>
            </w:tabs>
            <w:rPr>
              <w:rFonts w:cstheme="minorBidi"/>
              <w:noProof/>
            </w:rPr>
          </w:pPr>
          <w:hyperlink w:anchor="_Toc165791775" w:history="1">
            <w:r w:rsidR="00020482" w:rsidRPr="004631E9">
              <w:rPr>
                <w:rStyle w:val="Kpr"/>
                <w:b/>
                <w:noProof/>
              </w:rPr>
              <w:t>1.2. KURUL VE EKİPLER</w:t>
            </w:r>
            <w:r w:rsidR="00020482">
              <w:rPr>
                <w:noProof/>
                <w:webHidden/>
              </w:rPr>
              <w:tab/>
            </w:r>
            <w:r w:rsidR="00020482">
              <w:rPr>
                <w:noProof/>
                <w:webHidden/>
              </w:rPr>
              <w:fldChar w:fldCharType="begin"/>
            </w:r>
            <w:r w:rsidR="00020482">
              <w:rPr>
                <w:noProof/>
                <w:webHidden/>
              </w:rPr>
              <w:instrText xml:space="preserve"> PAGEREF _Toc165791775 \h </w:instrText>
            </w:r>
            <w:r w:rsidR="00020482">
              <w:rPr>
                <w:noProof/>
                <w:webHidden/>
              </w:rPr>
            </w:r>
            <w:r w:rsidR="00020482">
              <w:rPr>
                <w:noProof/>
                <w:webHidden/>
              </w:rPr>
              <w:fldChar w:fldCharType="separate"/>
            </w:r>
            <w:r w:rsidR="00C079BC">
              <w:rPr>
                <w:noProof/>
                <w:webHidden/>
              </w:rPr>
              <w:t>8</w:t>
            </w:r>
            <w:r w:rsidR="00020482">
              <w:rPr>
                <w:noProof/>
                <w:webHidden/>
              </w:rPr>
              <w:fldChar w:fldCharType="end"/>
            </w:r>
          </w:hyperlink>
        </w:p>
        <w:p w14:paraId="119349AC" w14:textId="2E8737A6" w:rsidR="00020482" w:rsidRDefault="00AC073D">
          <w:pPr>
            <w:pStyle w:val="T1"/>
            <w:tabs>
              <w:tab w:val="right" w:leader="dot" w:pos="8921"/>
            </w:tabs>
            <w:rPr>
              <w:rFonts w:cstheme="minorBidi"/>
              <w:noProof/>
            </w:rPr>
          </w:pPr>
          <w:hyperlink w:anchor="_Toc165791776" w:history="1">
            <w:r w:rsidR="00020482" w:rsidRPr="004631E9">
              <w:rPr>
                <w:rStyle w:val="Kpr"/>
                <w:rFonts w:ascii="Times New Roman" w:hAnsi="Times New Roman"/>
                <w:b/>
                <w:noProof/>
              </w:rPr>
              <w:t>1.3. Planlama Süreci</w:t>
            </w:r>
            <w:r w:rsidR="00020482">
              <w:rPr>
                <w:noProof/>
                <w:webHidden/>
              </w:rPr>
              <w:tab/>
            </w:r>
            <w:r w:rsidR="00020482">
              <w:rPr>
                <w:noProof/>
                <w:webHidden/>
              </w:rPr>
              <w:fldChar w:fldCharType="begin"/>
            </w:r>
            <w:r w:rsidR="00020482">
              <w:rPr>
                <w:noProof/>
                <w:webHidden/>
              </w:rPr>
              <w:instrText xml:space="preserve"> PAGEREF _Toc165791776 \h </w:instrText>
            </w:r>
            <w:r w:rsidR="00020482">
              <w:rPr>
                <w:noProof/>
                <w:webHidden/>
              </w:rPr>
            </w:r>
            <w:r w:rsidR="00020482">
              <w:rPr>
                <w:noProof/>
                <w:webHidden/>
              </w:rPr>
              <w:fldChar w:fldCharType="separate"/>
            </w:r>
            <w:r w:rsidR="00C079BC">
              <w:rPr>
                <w:noProof/>
                <w:webHidden/>
              </w:rPr>
              <w:t>9</w:t>
            </w:r>
            <w:r w:rsidR="00020482">
              <w:rPr>
                <w:noProof/>
                <w:webHidden/>
              </w:rPr>
              <w:fldChar w:fldCharType="end"/>
            </w:r>
          </w:hyperlink>
        </w:p>
        <w:p w14:paraId="5A7DF55E" w14:textId="72EF233A" w:rsidR="00020482" w:rsidRDefault="00AC073D">
          <w:pPr>
            <w:pStyle w:val="T1"/>
            <w:tabs>
              <w:tab w:val="right" w:leader="dot" w:pos="8921"/>
            </w:tabs>
            <w:rPr>
              <w:rFonts w:cstheme="minorBidi"/>
              <w:noProof/>
            </w:rPr>
          </w:pPr>
          <w:hyperlink w:anchor="_Toc165791777" w:history="1">
            <w:r w:rsidR="00020482" w:rsidRPr="004631E9">
              <w:rPr>
                <w:rStyle w:val="Kpr"/>
                <w:rFonts w:cstheme="minorHAnsi"/>
                <w:b/>
                <w:bCs/>
                <w:noProof/>
              </w:rPr>
              <w:t>2.DURUM ANALİZİ</w:t>
            </w:r>
            <w:r w:rsidR="00020482">
              <w:rPr>
                <w:noProof/>
                <w:webHidden/>
              </w:rPr>
              <w:tab/>
            </w:r>
            <w:r w:rsidR="00020482">
              <w:rPr>
                <w:noProof/>
                <w:webHidden/>
              </w:rPr>
              <w:fldChar w:fldCharType="begin"/>
            </w:r>
            <w:r w:rsidR="00020482">
              <w:rPr>
                <w:noProof/>
                <w:webHidden/>
              </w:rPr>
              <w:instrText xml:space="preserve"> PAGEREF _Toc165791777 \h </w:instrText>
            </w:r>
            <w:r w:rsidR="00020482">
              <w:rPr>
                <w:noProof/>
                <w:webHidden/>
              </w:rPr>
            </w:r>
            <w:r w:rsidR="00020482">
              <w:rPr>
                <w:noProof/>
                <w:webHidden/>
              </w:rPr>
              <w:fldChar w:fldCharType="separate"/>
            </w:r>
            <w:r w:rsidR="00C079BC">
              <w:rPr>
                <w:noProof/>
                <w:webHidden/>
              </w:rPr>
              <w:t>12</w:t>
            </w:r>
            <w:r w:rsidR="00020482">
              <w:rPr>
                <w:noProof/>
                <w:webHidden/>
              </w:rPr>
              <w:fldChar w:fldCharType="end"/>
            </w:r>
          </w:hyperlink>
        </w:p>
        <w:p w14:paraId="2D3B0598" w14:textId="10CCC348" w:rsidR="00020482" w:rsidRDefault="00AC073D">
          <w:pPr>
            <w:pStyle w:val="T1"/>
            <w:tabs>
              <w:tab w:val="right" w:leader="dot" w:pos="8921"/>
            </w:tabs>
            <w:rPr>
              <w:rFonts w:cstheme="minorBidi"/>
              <w:noProof/>
            </w:rPr>
          </w:pPr>
          <w:hyperlink w:anchor="_Toc165791778" w:history="1">
            <w:r w:rsidR="00020482" w:rsidRPr="004631E9">
              <w:rPr>
                <w:rStyle w:val="Kpr"/>
                <w:b/>
                <w:noProof/>
              </w:rPr>
              <w:t>2.1.KURUMSAL TARİHÇE</w:t>
            </w:r>
            <w:r w:rsidR="00020482">
              <w:rPr>
                <w:noProof/>
                <w:webHidden/>
              </w:rPr>
              <w:tab/>
            </w:r>
            <w:r w:rsidR="00020482">
              <w:rPr>
                <w:noProof/>
                <w:webHidden/>
              </w:rPr>
              <w:fldChar w:fldCharType="begin"/>
            </w:r>
            <w:r w:rsidR="00020482">
              <w:rPr>
                <w:noProof/>
                <w:webHidden/>
              </w:rPr>
              <w:instrText xml:space="preserve"> PAGEREF _Toc165791778 \h </w:instrText>
            </w:r>
            <w:r w:rsidR="00020482">
              <w:rPr>
                <w:noProof/>
                <w:webHidden/>
              </w:rPr>
            </w:r>
            <w:r w:rsidR="00020482">
              <w:rPr>
                <w:noProof/>
                <w:webHidden/>
              </w:rPr>
              <w:fldChar w:fldCharType="separate"/>
            </w:r>
            <w:r w:rsidR="00C079BC">
              <w:rPr>
                <w:noProof/>
                <w:webHidden/>
              </w:rPr>
              <w:t>13</w:t>
            </w:r>
            <w:r w:rsidR="00020482">
              <w:rPr>
                <w:noProof/>
                <w:webHidden/>
              </w:rPr>
              <w:fldChar w:fldCharType="end"/>
            </w:r>
          </w:hyperlink>
        </w:p>
        <w:p w14:paraId="4C526804" w14:textId="4AEEA5E4" w:rsidR="00020482" w:rsidRDefault="00AC073D">
          <w:pPr>
            <w:pStyle w:val="T1"/>
            <w:tabs>
              <w:tab w:val="right" w:leader="dot" w:pos="8921"/>
            </w:tabs>
            <w:rPr>
              <w:rFonts w:cstheme="minorBidi"/>
              <w:noProof/>
            </w:rPr>
          </w:pPr>
          <w:hyperlink w:anchor="_Toc165791779" w:history="1">
            <w:r w:rsidR="00020482" w:rsidRPr="004631E9">
              <w:rPr>
                <w:rStyle w:val="Kpr"/>
                <w:b/>
                <w:noProof/>
              </w:rPr>
              <w:t>2.2. UYGULANMAKTA OLAN STRATEJİK PLANIN DEĞERLENDİRİLMESİ</w:t>
            </w:r>
            <w:r w:rsidR="00020482">
              <w:rPr>
                <w:noProof/>
                <w:webHidden/>
              </w:rPr>
              <w:tab/>
            </w:r>
            <w:r w:rsidR="00020482">
              <w:rPr>
                <w:noProof/>
                <w:webHidden/>
              </w:rPr>
              <w:fldChar w:fldCharType="begin"/>
            </w:r>
            <w:r w:rsidR="00020482">
              <w:rPr>
                <w:noProof/>
                <w:webHidden/>
              </w:rPr>
              <w:instrText xml:space="preserve"> PAGEREF _Toc165791779 \h </w:instrText>
            </w:r>
            <w:r w:rsidR="00020482">
              <w:rPr>
                <w:noProof/>
                <w:webHidden/>
              </w:rPr>
            </w:r>
            <w:r w:rsidR="00020482">
              <w:rPr>
                <w:noProof/>
                <w:webHidden/>
              </w:rPr>
              <w:fldChar w:fldCharType="separate"/>
            </w:r>
            <w:r w:rsidR="00C079BC">
              <w:rPr>
                <w:noProof/>
                <w:webHidden/>
              </w:rPr>
              <w:t>13</w:t>
            </w:r>
            <w:r w:rsidR="00020482">
              <w:rPr>
                <w:noProof/>
                <w:webHidden/>
              </w:rPr>
              <w:fldChar w:fldCharType="end"/>
            </w:r>
          </w:hyperlink>
        </w:p>
        <w:p w14:paraId="106D4C74" w14:textId="171A4640" w:rsidR="00020482" w:rsidRDefault="00AC073D">
          <w:pPr>
            <w:pStyle w:val="T1"/>
            <w:tabs>
              <w:tab w:val="right" w:leader="dot" w:pos="8921"/>
            </w:tabs>
            <w:rPr>
              <w:rFonts w:cstheme="minorBidi"/>
              <w:noProof/>
            </w:rPr>
          </w:pPr>
          <w:hyperlink w:anchor="_Toc165791780" w:history="1">
            <w:r w:rsidR="00020482" w:rsidRPr="004631E9">
              <w:rPr>
                <w:rStyle w:val="Kpr"/>
                <w:b/>
                <w:noProof/>
              </w:rPr>
              <w:t>2.3. Yasal Yükümlülükler ve Mevzuat Analizi</w:t>
            </w:r>
            <w:r w:rsidR="00020482">
              <w:rPr>
                <w:noProof/>
                <w:webHidden/>
              </w:rPr>
              <w:tab/>
            </w:r>
            <w:r w:rsidR="00020482">
              <w:rPr>
                <w:noProof/>
                <w:webHidden/>
              </w:rPr>
              <w:fldChar w:fldCharType="begin"/>
            </w:r>
            <w:r w:rsidR="00020482">
              <w:rPr>
                <w:noProof/>
                <w:webHidden/>
              </w:rPr>
              <w:instrText xml:space="preserve"> PAGEREF _Toc165791780 \h </w:instrText>
            </w:r>
            <w:r w:rsidR="00020482">
              <w:rPr>
                <w:noProof/>
                <w:webHidden/>
              </w:rPr>
            </w:r>
            <w:r w:rsidR="00020482">
              <w:rPr>
                <w:noProof/>
                <w:webHidden/>
              </w:rPr>
              <w:fldChar w:fldCharType="separate"/>
            </w:r>
            <w:r w:rsidR="00C079BC">
              <w:rPr>
                <w:noProof/>
                <w:webHidden/>
              </w:rPr>
              <w:t>14</w:t>
            </w:r>
            <w:r w:rsidR="00020482">
              <w:rPr>
                <w:noProof/>
                <w:webHidden/>
              </w:rPr>
              <w:fldChar w:fldCharType="end"/>
            </w:r>
          </w:hyperlink>
        </w:p>
        <w:p w14:paraId="4C1AC04D" w14:textId="07D1039D" w:rsidR="00020482" w:rsidRDefault="00AC073D">
          <w:pPr>
            <w:pStyle w:val="T1"/>
            <w:tabs>
              <w:tab w:val="right" w:leader="dot" w:pos="8921"/>
            </w:tabs>
            <w:rPr>
              <w:rFonts w:cstheme="minorBidi"/>
              <w:noProof/>
            </w:rPr>
          </w:pPr>
          <w:hyperlink w:anchor="_Toc165791781" w:history="1">
            <w:r w:rsidR="00020482" w:rsidRPr="004631E9">
              <w:rPr>
                <w:rStyle w:val="Kpr"/>
                <w:b/>
                <w:noProof/>
              </w:rPr>
              <w:t>2.4. Üst Politika Belgeleri Analizi</w:t>
            </w:r>
            <w:r w:rsidR="00020482">
              <w:rPr>
                <w:noProof/>
                <w:webHidden/>
              </w:rPr>
              <w:tab/>
            </w:r>
            <w:r w:rsidR="00020482">
              <w:rPr>
                <w:noProof/>
                <w:webHidden/>
              </w:rPr>
              <w:fldChar w:fldCharType="begin"/>
            </w:r>
            <w:r w:rsidR="00020482">
              <w:rPr>
                <w:noProof/>
                <w:webHidden/>
              </w:rPr>
              <w:instrText xml:space="preserve"> PAGEREF _Toc165791781 \h </w:instrText>
            </w:r>
            <w:r w:rsidR="00020482">
              <w:rPr>
                <w:noProof/>
                <w:webHidden/>
              </w:rPr>
            </w:r>
            <w:r w:rsidR="00020482">
              <w:rPr>
                <w:noProof/>
                <w:webHidden/>
              </w:rPr>
              <w:fldChar w:fldCharType="separate"/>
            </w:r>
            <w:r w:rsidR="00C079BC">
              <w:rPr>
                <w:noProof/>
                <w:webHidden/>
              </w:rPr>
              <w:t>14</w:t>
            </w:r>
            <w:r w:rsidR="00020482">
              <w:rPr>
                <w:noProof/>
                <w:webHidden/>
              </w:rPr>
              <w:fldChar w:fldCharType="end"/>
            </w:r>
          </w:hyperlink>
        </w:p>
        <w:p w14:paraId="395032B9" w14:textId="05A8523E" w:rsidR="00020482" w:rsidRDefault="00AC073D">
          <w:pPr>
            <w:pStyle w:val="T1"/>
            <w:tabs>
              <w:tab w:val="right" w:leader="dot" w:pos="8921"/>
            </w:tabs>
            <w:rPr>
              <w:rFonts w:cstheme="minorBidi"/>
              <w:noProof/>
            </w:rPr>
          </w:pPr>
          <w:hyperlink w:anchor="_Toc165791782" w:history="1">
            <w:r w:rsidR="00020482" w:rsidRPr="004631E9">
              <w:rPr>
                <w:rStyle w:val="Kpr"/>
                <w:b/>
                <w:noProof/>
              </w:rPr>
              <w:t>2.5. Faaliyet Alanları İle Ürün/Hizmetlerin Belirlenmesi</w:t>
            </w:r>
            <w:r w:rsidR="00020482">
              <w:rPr>
                <w:noProof/>
                <w:webHidden/>
              </w:rPr>
              <w:tab/>
            </w:r>
            <w:r w:rsidR="00020482">
              <w:rPr>
                <w:noProof/>
                <w:webHidden/>
              </w:rPr>
              <w:fldChar w:fldCharType="begin"/>
            </w:r>
            <w:r w:rsidR="00020482">
              <w:rPr>
                <w:noProof/>
                <w:webHidden/>
              </w:rPr>
              <w:instrText xml:space="preserve"> PAGEREF _Toc165791782 \h </w:instrText>
            </w:r>
            <w:r w:rsidR="00020482">
              <w:rPr>
                <w:noProof/>
                <w:webHidden/>
              </w:rPr>
            </w:r>
            <w:r w:rsidR="00020482">
              <w:rPr>
                <w:noProof/>
                <w:webHidden/>
              </w:rPr>
              <w:fldChar w:fldCharType="separate"/>
            </w:r>
            <w:r w:rsidR="00C079BC">
              <w:rPr>
                <w:noProof/>
                <w:webHidden/>
              </w:rPr>
              <w:t>15</w:t>
            </w:r>
            <w:r w:rsidR="00020482">
              <w:rPr>
                <w:noProof/>
                <w:webHidden/>
              </w:rPr>
              <w:fldChar w:fldCharType="end"/>
            </w:r>
          </w:hyperlink>
        </w:p>
        <w:p w14:paraId="54B6BA7F" w14:textId="18FD7ED9" w:rsidR="00020482" w:rsidRDefault="00AC073D">
          <w:pPr>
            <w:pStyle w:val="T1"/>
            <w:tabs>
              <w:tab w:val="right" w:leader="dot" w:pos="8921"/>
            </w:tabs>
            <w:rPr>
              <w:rFonts w:cstheme="minorBidi"/>
              <w:noProof/>
            </w:rPr>
          </w:pPr>
          <w:hyperlink w:anchor="_Toc165791783" w:history="1">
            <w:r w:rsidR="00020482" w:rsidRPr="004631E9">
              <w:rPr>
                <w:rStyle w:val="Kpr"/>
                <w:b/>
                <w:noProof/>
              </w:rPr>
              <w:t>2.6. Paydaş Analizi</w:t>
            </w:r>
            <w:r w:rsidR="00020482">
              <w:rPr>
                <w:noProof/>
                <w:webHidden/>
              </w:rPr>
              <w:tab/>
            </w:r>
            <w:r w:rsidR="00020482">
              <w:rPr>
                <w:noProof/>
                <w:webHidden/>
              </w:rPr>
              <w:fldChar w:fldCharType="begin"/>
            </w:r>
            <w:r w:rsidR="00020482">
              <w:rPr>
                <w:noProof/>
                <w:webHidden/>
              </w:rPr>
              <w:instrText xml:space="preserve"> PAGEREF _Toc165791783 \h </w:instrText>
            </w:r>
            <w:r w:rsidR="00020482">
              <w:rPr>
                <w:noProof/>
                <w:webHidden/>
              </w:rPr>
            </w:r>
            <w:r w:rsidR="00020482">
              <w:rPr>
                <w:noProof/>
                <w:webHidden/>
              </w:rPr>
              <w:fldChar w:fldCharType="separate"/>
            </w:r>
            <w:r w:rsidR="00C079BC">
              <w:rPr>
                <w:noProof/>
                <w:webHidden/>
              </w:rPr>
              <w:t>16</w:t>
            </w:r>
            <w:r w:rsidR="00020482">
              <w:rPr>
                <w:noProof/>
                <w:webHidden/>
              </w:rPr>
              <w:fldChar w:fldCharType="end"/>
            </w:r>
          </w:hyperlink>
        </w:p>
        <w:p w14:paraId="011D8B6F" w14:textId="79879B7C" w:rsidR="00020482" w:rsidRDefault="00AC073D">
          <w:pPr>
            <w:pStyle w:val="T1"/>
            <w:tabs>
              <w:tab w:val="right" w:leader="dot" w:pos="8921"/>
            </w:tabs>
            <w:rPr>
              <w:rFonts w:cstheme="minorBidi"/>
              <w:noProof/>
            </w:rPr>
          </w:pPr>
          <w:hyperlink w:anchor="_Toc165791784" w:history="1">
            <w:r w:rsidR="00020482" w:rsidRPr="004631E9">
              <w:rPr>
                <w:rStyle w:val="Kpr"/>
                <w:rFonts w:eastAsia="SimSun"/>
                <w:b/>
                <w:noProof/>
              </w:rPr>
              <w:t>2.7. Okul/Kurum İçi Analizi</w:t>
            </w:r>
            <w:r w:rsidR="00020482">
              <w:rPr>
                <w:noProof/>
                <w:webHidden/>
              </w:rPr>
              <w:tab/>
            </w:r>
            <w:r w:rsidR="00020482">
              <w:rPr>
                <w:noProof/>
                <w:webHidden/>
              </w:rPr>
              <w:fldChar w:fldCharType="begin"/>
            </w:r>
            <w:r w:rsidR="00020482">
              <w:rPr>
                <w:noProof/>
                <w:webHidden/>
              </w:rPr>
              <w:instrText xml:space="preserve"> PAGEREF _Toc165791784 \h </w:instrText>
            </w:r>
            <w:r w:rsidR="00020482">
              <w:rPr>
                <w:noProof/>
                <w:webHidden/>
              </w:rPr>
            </w:r>
            <w:r w:rsidR="00020482">
              <w:rPr>
                <w:noProof/>
                <w:webHidden/>
              </w:rPr>
              <w:fldChar w:fldCharType="separate"/>
            </w:r>
            <w:r w:rsidR="00C079BC">
              <w:rPr>
                <w:noProof/>
                <w:webHidden/>
              </w:rPr>
              <w:t>18</w:t>
            </w:r>
            <w:r w:rsidR="00020482">
              <w:rPr>
                <w:noProof/>
                <w:webHidden/>
              </w:rPr>
              <w:fldChar w:fldCharType="end"/>
            </w:r>
          </w:hyperlink>
        </w:p>
        <w:p w14:paraId="657AC703" w14:textId="5555A8D2" w:rsidR="00020482" w:rsidRDefault="00AC073D">
          <w:pPr>
            <w:pStyle w:val="T1"/>
            <w:tabs>
              <w:tab w:val="right" w:leader="dot" w:pos="8921"/>
            </w:tabs>
            <w:rPr>
              <w:rFonts w:cstheme="minorBidi"/>
              <w:noProof/>
            </w:rPr>
          </w:pPr>
          <w:hyperlink w:anchor="_Toc165791785" w:history="1">
            <w:r w:rsidR="00020482" w:rsidRPr="004631E9">
              <w:rPr>
                <w:rStyle w:val="Kpr"/>
                <w:b/>
                <w:noProof/>
              </w:rPr>
              <w:t>2.7.1. Teşkilat Yapısı</w:t>
            </w:r>
            <w:r w:rsidR="00020482">
              <w:rPr>
                <w:noProof/>
                <w:webHidden/>
              </w:rPr>
              <w:tab/>
            </w:r>
            <w:r w:rsidR="00020482">
              <w:rPr>
                <w:noProof/>
                <w:webHidden/>
              </w:rPr>
              <w:fldChar w:fldCharType="begin"/>
            </w:r>
            <w:r w:rsidR="00020482">
              <w:rPr>
                <w:noProof/>
                <w:webHidden/>
              </w:rPr>
              <w:instrText xml:space="preserve"> PAGEREF _Toc165791785 \h </w:instrText>
            </w:r>
            <w:r w:rsidR="00020482">
              <w:rPr>
                <w:noProof/>
                <w:webHidden/>
              </w:rPr>
            </w:r>
            <w:r w:rsidR="00020482">
              <w:rPr>
                <w:noProof/>
                <w:webHidden/>
              </w:rPr>
              <w:fldChar w:fldCharType="separate"/>
            </w:r>
            <w:r w:rsidR="00C079BC">
              <w:rPr>
                <w:noProof/>
                <w:webHidden/>
              </w:rPr>
              <w:t>18</w:t>
            </w:r>
            <w:r w:rsidR="00020482">
              <w:rPr>
                <w:noProof/>
                <w:webHidden/>
              </w:rPr>
              <w:fldChar w:fldCharType="end"/>
            </w:r>
          </w:hyperlink>
        </w:p>
        <w:p w14:paraId="3231A5F1" w14:textId="25FEFA60" w:rsidR="00020482" w:rsidRDefault="00AC073D">
          <w:pPr>
            <w:pStyle w:val="T1"/>
            <w:tabs>
              <w:tab w:val="right" w:leader="dot" w:pos="8921"/>
            </w:tabs>
            <w:rPr>
              <w:rFonts w:cstheme="minorBidi"/>
              <w:noProof/>
            </w:rPr>
          </w:pPr>
          <w:hyperlink w:anchor="_Toc165791786" w:history="1">
            <w:r w:rsidR="00020482" w:rsidRPr="004631E9">
              <w:rPr>
                <w:rStyle w:val="Kpr"/>
                <w:rFonts w:eastAsia="SimSun"/>
                <w:b/>
                <w:noProof/>
              </w:rPr>
              <w:t>2.7.2. İnsan Kaynakları</w:t>
            </w:r>
            <w:r w:rsidR="00020482">
              <w:rPr>
                <w:noProof/>
                <w:webHidden/>
              </w:rPr>
              <w:tab/>
            </w:r>
            <w:r w:rsidR="00020482">
              <w:rPr>
                <w:noProof/>
                <w:webHidden/>
              </w:rPr>
              <w:fldChar w:fldCharType="begin"/>
            </w:r>
            <w:r w:rsidR="00020482">
              <w:rPr>
                <w:noProof/>
                <w:webHidden/>
              </w:rPr>
              <w:instrText xml:space="preserve"> PAGEREF _Toc165791786 \h </w:instrText>
            </w:r>
            <w:r w:rsidR="00020482">
              <w:rPr>
                <w:noProof/>
                <w:webHidden/>
              </w:rPr>
            </w:r>
            <w:r w:rsidR="00020482">
              <w:rPr>
                <w:noProof/>
                <w:webHidden/>
              </w:rPr>
              <w:fldChar w:fldCharType="separate"/>
            </w:r>
            <w:r w:rsidR="00C079BC">
              <w:rPr>
                <w:noProof/>
                <w:webHidden/>
              </w:rPr>
              <w:t>19</w:t>
            </w:r>
            <w:r w:rsidR="00020482">
              <w:rPr>
                <w:noProof/>
                <w:webHidden/>
              </w:rPr>
              <w:fldChar w:fldCharType="end"/>
            </w:r>
          </w:hyperlink>
        </w:p>
        <w:p w14:paraId="35B7EA6A" w14:textId="14D3E108" w:rsidR="00020482" w:rsidRDefault="00AC073D">
          <w:pPr>
            <w:pStyle w:val="T1"/>
            <w:tabs>
              <w:tab w:val="right" w:leader="dot" w:pos="8921"/>
            </w:tabs>
            <w:rPr>
              <w:rFonts w:cstheme="minorBidi"/>
              <w:noProof/>
            </w:rPr>
          </w:pPr>
          <w:hyperlink w:anchor="_Toc165791787" w:history="1">
            <w:r w:rsidR="00020482" w:rsidRPr="004631E9">
              <w:rPr>
                <w:rStyle w:val="Kpr"/>
                <w:rFonts w:eastAsia="SimSun"/>
                <w:b/>
                <w:noProof/>
              </w:rPr>
              <w:t>2.7.3. Teknolojik Düzey</w:t>
            </w:r>
            <w:r w:rsidR="00020482">
              <w:rPr>
                <w:noProof/>
                <w:webHidden/>
              </w:rPr>
              <w:tab/>
            </w:r>
            <w:r w:rsidR="00020482">
              <w:rPr>
                <w:noProof/>
                <w:webHidden/>
              </w:rPr>
              <w:fldChar w:fldCharType="begin"/>
            </w:r>
            <w:r w:rsidR="00020482">
              <w:rPr>
                <w:noProof/>
                <w:webHidden/>
              </w:rPr>
              <w:instrText xml:space="preserve"> PAGEREF _Toc165791787 \h </w:instrText>
            </w:r>
            <w:r w:rsidR="00020482">
              <w:rPr>
                <w:noProof/>
                <w:webHidden/>
              </w:rPr>
            </w:r>
            <w:r w:rsidR="00020482">
              <w:rPr>
                <w:noProof/>
                <w:webHidden/>
              </w:rPr>
              <w:fldChar w:fldCharType="separate"/>
            </w:r>
            <w:r w:rsidR="00C079BC">
              <w:rPr>
                <w:noProof/>
                <w:webHidden/>
              </w:rPr>
              <w:t>22</w:t>
            </w:r>
            <w:r w:rsidR="00020482">
              <w:rPr>
                <w:noProof/>
                <w:webHidden/>
              </w:rPr>
              <w:fldChar w:fldCharType="end"/>
            </w:r>
          </w:hyperlink>
        </w:p>
        <w:p w14:paraId="6BA8B281" w14:textId="2748C6D1" w:rsidR="00020482" w:rsidRDefault="00AC073D">
          <w:pPr>
            <w:pStyle w:val="T1"/>
            <w:tabs>
              <w:tab w:val="right" w:leader="dot" w:pos="8921"/>
            </w:tabs>
            <w:rPr>
              <w:rFonts w:cstheme="minorBidi"/>
              <w:noProof/>
            </w:rPr>
          </w:pPr>
          <w:hyperlink w:anchor="_Toc165791788" w:history="1">
            <w:r w:rsidR="00020482" w:rsidRPr="004631E9">
              <w:rPr>
                <w:rStyle w:val="Kpr"/>
                <w:rFonts w:ascii="Book Antiqua" w:eastAsia="SimSun" w:hAnsi="Book Antiqua"/>
                <w:b/>
                <w:noProof/>
                <w:lang w:val="x-none" w:eastAsia="x-none"/>
              </w:rPr>
              <w:t>2.7.4. Mali Kaynaklar</w:t>
            </w:r>
            <w:r w:rsidR="00020482">
              <w:rPr>
                <w:noProof/>
                <w:webHidden/>
              </w:rPr>
              <w:tab/>
            </w:r>
            <w:r w:rsidR="00020482">
              <w:rPr>
                <w:noProof/>
                <w:webHidden/>
              </w:rPr>
              <w:fldChar w:fldCharType="begin"/>
            </w:r>
            <w:r w:rsidR="00020482">
              <w:rPr>
                <w:noProof/>
                <w:webHidden/>
              </w:rPr>
              <w:instrText xml:space="preserve"> PAGEREF _Toc165791788 \h </w:instrText>
            </w:r>
            <w:r w:rsidR="00020482">
              <w:rPr>
                <w:noProof/>
                <w:webHidden/>
              </w:rPr>
            </w:r>
            <w:r w:rsidR="00020482">
              <w:rPr>
                <w:noProof/>
                <w:webHidden/>
              </w:rPr>
              <w:fldChar w:fldCharType="separate"/>
            </w:r>
            <w:r w:rsidR="00C079BC">
              <w:rPr>
                <w:noProof/>
                <w:webHidden/>
              </w:rPr>
              <w:t>23</w:t>
            </w:r>
            <w:r w:rsidR="00020482">
              <w:rPr>
                <w:noProof/>
                <w:webHidden/>
              </w:rPr>
              <w:fldChar w:fldCharType="end"/>
            </w:r>
          </w:hyperlink>
        </w:p>
        <w:p w14:paraId="41D50270" w14:textId="51F547E3" w:rsidR="00020482" w:rsidRDefault="00AC073D">
          <w:pPr>
            <w:pStyle w:val="T1"/>
            <w:tabs>
              <w:tab w:val="right" w:leader="dot" w:pos="8921"/>
            </w:tabs>
            <w:rPr>
              <w:rFonts w:cstheme="minorBidi"/>
              <w:noProof/>
            </w:rPr>
          </w:pPr>
          <w:hyperlink w:anchor="_Toc165791789" w:history="1">
            <w:r w:rsidR="00020482" w:rsidRPr="004631E9">
              <w:rPr>
                <w:rStyle w:val="Kpr"/>
                <w:rFonts w:eastAsia="SimSun"/>
                <w:b/>
                <w:noProof/>
              </w:rPr>
              <w:t>2.7.5. İstatistiki Veri oluşturacak Diğer Veriler</w:t>
            </w:r>
            <w:r w:rsidR="00020482">
              <w:rPr>
                <w:noProof/>
                <w:webHidden/>
              </w:rPr>
              <w:tab/>
            </w:r>
            <w:r w:rsidR="00020482">
              <w:rPr>
                <w:noProof/>
                <w:webHidden/>
              </w:rPr>
              <w:fldChar w:fldCharType="begin"/>
            </w:r>
            <w:r w:rsidR="00020482">
              <w:rPr>
                <w:noProof/>
                <w:webHidden/>
              </w:rPr>
              <w:instrText xml:space="preserve"> PAGEREF _Toc165791789 \h </w:instrText>
            </w:r>
            <w:r w:rsidR="00020482">
              <w:rPr>
                <w:noProof/>
                <w:webHidden/>
              </w:rPr>
            </w:r>
            <w:r w:rsidR="00020482">
              <w:rPr>
                <w:noProof/>
                <w:webHidden/>
              </w:rPr>
              <w:fldChar w:fldCharType="separate"/>
            </w:r>
            <w:r w:rsidR="00C079BC">
              <w:rPr>
                <w:noProof/>
                <w:webHidden/>
              </w:rPr>
              <w:t>24</w:t>
            </w:r>
            <w:r w:rsidR="00020482">
              <w:rPr>
                <w:noProof/>
                <w:webHidden/>
              </w:rPr>
              <w:fldChar w:fldCharType="end"/>
            </w:r>
          </w:hyperlink>
        </w:p>
        <w:p w14:paraId="23CB5B08" w14:textId="59747719" w:rsidR="00020482" w:rsidRDefault="00AC073D">
          <w:pPr>
            <w:pStyle w:val="T1"/>
            <w:tabs>
              <w:tab w:val="right" w:leader="dot" w:pos="8921"/>
            </w:tabs>
            <w:rPr>
              <w:rFonts w:cstheme="minorBidi"/>
              <w:noProof/>
            </w:rPr>
          </w:pPr>
          <w:hyperlink w:anchor="_Toc165791790" w:history="1">
            <w:r w:rsidR="00020482" w:rsidRPr="004631E9">
              <w:rPr>
                <w:rStyle w:val="Kpr"/>
                <w:b/>
                <w:noProof/>
              </w:rPr>
              <w:t>2.8. Çevre Analizi (PESTLE)</w:t>
            </w:r>
            <w:r w:rsidR="00020482">
              <w:rPr>
                <w:noProof/>
                <w:webHidden/>
              </w:rPr>
              <w:tab/>
            </w:r>
            <w:r w:rsidR="00020482">
              <w:rPr>
                <w:noProof/>
                <w:webHidden/>
              </w:rPr>
              <w:fldChar w:fldCharType="begin"/>
            </w:r>
            <w:r w:rsidR="00020482">
              <w:rPr>
                <w:noProof/>
                <w:webHidden/>
              </w:rPr>
              <w:instrText xml:space="preserve"> PAGEREF _Toc165791790 \h </w:instrText>
            </w:r>
            <w:r w:rsidR="00020482">
              <w:rPr>
                <w:noProof/>
                <w:webHidden/>
              </w:rPr>
            </w:r>
            <w:r w:rsidR="00020482">
              <w:rPr>
                <w:noProof/>
                <w:webHidden/>
              </w:rPr>
              <w:fldChar w:fldCharType="separate"/>
            </w:r>
            <w:r w:rsidR="00C079BC">
              <w:rPr>
                <w:noProof/>
                <w:webHidden/>
              </w:rPr>
              <w:t>27</w:t>
            </w:r>
            <w:r w:rsidR="00020482">
              <w:rPr>
                <w:noProof/>
                <w:webHidden/>
              </w:rPr>
              <w:fldChar w:fldCharType="end"/>
            </w:r>
          </w:hyperlink>
        </w:p>
        <w:p w14:paraId="4B6FFB4D" w14:textId="6C890310" w:rsidR="00020482" w:rsidRDefault="00AC073D">
          <w:pPr>
            <w:pStyle w:val="T1"/>
            <w:tabs>
              <w:tab w:val="right" w:leader="dot" w:pos="8921"/>
            </w:tabs>
            <w:rPr>
              <w:rFonts w:cstheme="minorBidi"/>
              <w:noProof/>
            </w:rPr>
          </w:pPr>
          <w:hyperlink w:anchor="_Toc165791791" w:history="1">
            <w:r w:rsidR="00020482" w:rsidRPr="004631E9">
              <w:rPr>
                <w:rStyle w:val="Kpr"/>
                <w:b/>
                <w:noProof/>
              </w:rPr>
              <w:t>2.9. GZFT (Güçlü, Zayıf, Fırsat, Tehdit) Analizi</w:t>
            </w:r>
            <w:r w:rsidR="00020482">
              <w:rPr>
                <w:noProof/>
                <w:webHidden/>
              </w:rPr>
              <w:tab/>
            </w:r>
            <w:r w:rsidR="00020482">
              <w:rPr>
                <w:noProof/>
                <w:webHidden/>
              </w:rPr>
              <w:fldChar w:fldCharType="begin"/>
            </w:r>
            <w:r w:rsidR="00020482">
              <w:rPr>
                <w:noProof/>
                <w:webHidden/>
              </w:rPr>
              <w:instrText xml:space="preserve"> PAGEREF _Toc165791791 \h </w:instrText>
            </w:r>
            <w:r w:rsidR="00020482">
              <w:rPr>
                <w:noProof/>
                <w:webHidden/>
              </w:rPr>
            </w:r>
            <w:r w:rsidR="00020482">
              <w:rPr>
                <w:noProof/>
                <w:webHidden/>
              </w:rPr>
              <w:fldChar w:fldCharType="separate"/>
            </w:r>
            <w:r w:rsidR="00C079BC">
              <w:rPr>
                <w:noProof/>
                <w:webHidden/>
              </w:rPr>
              <w:t>27</w:t>
            </w:r>
            <w:r w:rsidR="00020482">
              <w:rPr>
                <w:noProof/>
                <w:webHidden/>
              </w:rPr>
              <w:fldChar w:fldCharType="end"/>
            </w:r>
          </w:hyperlink>
        </w:p>
        <w:p w14:paraId="2208980F" w14:textId="50CB1FDB" w:rsidR="00020482" w:rsidRDefault="00AC073D">
          <w:pPr>
            <w:pStyle w:val="T1"/>
            <w:tabs>
              <w:tab w:val="right" w:leader="dot" w:pos="8921"/>
            </w:tabs>
            <w:rPr>
              <w:rFonts w:cstheme="minorBidi"/>
              <w:noProof/>
            </w:rPr>
          </w:pPr>
          <w:hyperlink w:anchor="_Toc165791792" w:history="1">
            <w:r w:rsidR="00020482" w:rsidRPr="004631E9">
              <w:rPr>
                <w:rStyle w:val="Kpr"/>
                <w:rFonts w:cstheme="minorHAnsi"/>
                <w:b/>
                <w:bCs/>
                <w:noProof/>
              </w:rPr>
              <w:t>GELECEĞE BAKIŞ</w:t>
            </w:r>
            <w:r w:rsidR="00020482">
              <w:rPr>
                <w:noProof/>
                <w:webHidden/>
              </w:rPr>
              <w:tab/>
            </w:r>
            <w:r w:rsidR="00020482">
              <w:rPr>
                <w:noProof/>
                <w:webHidden/>
              </w:rPr>
              <w:fldChar w:fldCharType="begin"/>
            </w:r>
            <w:r w:rsidR="00020482">
              <w:rPr>
                <w:noProof/>
                <w:webHidden/>
              </w:rPr>
              <w:instrText xml:space="preserve"> PAGEREF _Toc165791792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3EBE3E2F" w14:textId="4BA10C20" w:rsidR="00020482" w:rsidRDefault="00AC073D">
          <w:pPr>
            <w:pStyle w:val="T1"/>
            <w:tabs>
              <w:tab w:val="right" w:leader="dot" w:pos="8921"/>
            </w:tabs>
            <w:rPr>
              <w:rFonts w:cstheme="minorBidi"/>
              <w:noProof/>
            </w:rPr>
          </w:pPr>
          <w:hyperlink w:anchor="_Toc165791793" w:history="1">
            <w:r w:rsidR="00020482" w:rsidRPr="004631E9">
              <w:rPr>
                <w:rStyle w:val="Kpr"/>
                <w:rFonts w:cstheme="minorHAnsi"/>
                <w:b/>
                <w:bCs/>
                <w:noProof/>
                <w:spacing w:val="8"/>
              </w:rPr>
              <w:t xml:space="preserve">3.MİSYON, VİZYON </w:t>
            </w:r>
            <w:r w:rsidR="00020482" w:rsidRPr="004631E9">
              <w:rPr>
                <w:rStyle w:val="Kpr"/>
                <w:rFonts w:cstheme="minorHAnsi"/>
                <w:b/>
                <w:bCs/>
                <w:noProof/>
                <w:spacing w:val="10"/>
              </w:rPr>
              <w:t xml:space="preserve">VE </w:t>
            </w:r>
            <w:r w:rsidR="00020482" w:rsidRPr="004631E9">
              <w:rPr>
                <w:rStyle w:val="Kpr"/>
                <w:rFonts w:cstheme="minorHAnsi"/>
                <w:b/>
                <w:bCs/>
                <w:noProof/>
                <w:spacing w:val="15"/>
              </w:rPr>
              <w:t>TEMEL</w:t>
            </w:r>
            <w:r w:rsidR="00020482" w:rsidRPr="004631E9">
              <w:rPr>
                <w:rStyle w:val="Kpr"/>
                <w:rFonts w:cstheme="minorHAnsi"/>
                <w:b/>
                <w:bCs/>
                <w:noProof/>
                <w:spacing w:val="8"/>
              </w:rPr>
              <w:t xml:space="preserve"> </w:t>
            </w:r>
            <w:r w:rsidR="00020482" w:rsidRPr="004631E9">
              <w:rPr>
                <w:rStyle w:val="Kpr"/>
                <w:rFonts w:cstheme="minorHAnsi"/>
                <w:b/>
                <w:bCs/>
                <w:noProof/>
                <w:spacing w:val="17"/>
              </w:rPr>
              <w:t>DEĞERLER</w:t>
            </w:r>
            <w:r w:rsidR="00020482">
              <w:rPr>
                <w:noProof/>
                <w:webHidden/>
              </w:rPr>
              <w:tab/>
            </w:r>
            <w:r w:rsidR="00020482">
              <w:rPr>
                <w:noProof/>
                <w:webHidden/>
              </w:rPr>
              <w:fldChar w:fldCharType="begin"/>
            </w:r>
            <w:r w:rsidR="00020482">
              <w:rPr>
                <w:noProof/>
                <w:webHidden/>
              </w:rPr>
              <w:instrText xml:space="preserve"> PAGEREF _Toc165791793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23645689" w14:textId="4DB53CFA" w:rsidR="00020482" w:rsidRDefault="00AC073D">
          <w:pPr>
            <w:pStyle w:val="T1"/>
            <w:tabs>
              <w:tab w:val="right" w:leader="dot" w:pos="8921"/>
            </w:tabs>
            <w:rPr>
              <w:rFonts w:cstheme="minorBidi"/>
              <w:noProof/>
            </w:rPr>
          </w:pPr>
          <w:hyperlink w:anchor="_Toc165791794" w:history="1">
            <w:r w:rsidR="00020482" w:rsidRPr="004631E9">
              <w:rPr>
                <w:rStyle w:val="Kpr"/>
                <w:b/>
                <w:noProof/>
              </w:rPr>
              <w:t>3.1.Misyonumuz</w:t>
            </w:r>
            <w:r w:rsidR="00020482">
              <w:rPr>
                <w:noProof/>
                <w:webHidden/>
              </w:rPr>
              <w:tab/>
            </w:r>
            <w:r w:rsidR="00020482">
              <w:rPr>
                <w:noProof/>
                <w:webHidden/>
              </w:rPr>
              <w:fldChar w:fldCharType="begin"/>
            </w:r>
            <w:r w:rsidR="00020482">
              <w:rPr>
                <w:noProof/>
                <w:webHidden/>
              </w:rPr>
              <w:instrText xml:space="preserve"> PAGEREF _Toc165791794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5B5887DB" w14:textId="06EB67D5" w:rsidR="00020482" w:rsidRDefault="00AC073D">
          <w:pPr>
            <w:pStyle w:val="T1"/>
            <w:tabs>
              <w:tab w:val="right" w:leader="dot" w:pos="8921"/>
            </w:tabs>
            <w:rPr>
              <w:rFonts w:cstheme="minorBidi"/>
              <w:noProof/>
            </w:rPr>
          </w:pPr>
          <w:hyperlink w:anchor="_Toc165791795" w:history="1">
            <w:r w:rsidR="00020482" w:rsidRPr="004631E9">
              <w:rPr>
                <w:rStyle w:val="Kpr"/>
                <w:b/>
                <w:noProof/>
              </w:rPr>
              <w:t>3.2.Vizyonumuz</w:t>
            </w:r>
            <w:r w:rsidR="00020482">
              <w:rPr>
                <w:noProof/>
                <w:webHidden/>
              </w:rPr>
              <w:tab/>
            </w:r>
            <w:r w:rsidR="00020482">
              <w:rPr>
                <w:noProof/>
                <w:webHidden/>
              </w:rPr>
              <w:fldChar w:fldCharType="begin"/>
            </w:r>
            <w:r w:rsidR="00020482">
              <w:rPr>
                <w:noProof/>
                <w:webHidden/>
              </w:rPr>
              <w:instrText xml:space="preserve"> PAGEREF _Toc165791795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6E60BE56" w14:textId="2C1AAF37" w:rsidR="00020482" w:rsidRDefault="00AC073D">
          <w:pPr>
            <w:pStyle w:val="T1"/>
            <w:tabs>
              <w:tab w:val="right" w:leader="dot" w:pos="8921"/>
            </w:tabs>
            <w:rPr>
              <w:rFonts w:cstheme="minorBidi"/>
              <w:noProof/>
            </w:rPr>
          </w:pPr>
          <w:hyperlink w:anchor="_Toc165791796" w:history="1">
            <w:r w:rsidR="00020482" w:rsidRPr="004631E9">
              <w:rPr>
                <w:rStyle w:val="Kpr"/>
                <w:b/>
                <w:iCs/>
                <w:noProof/>
              </w:rPr>
              <w:t>3.3 Temel Değerlerimiz</w:t>
            </w:r>
            <w:r w:rsidR="00020482">
              <w:rPr>
                <w:noProof/>
                <w:webHidden/>
              </w:rPr>
              <w:tab/>
            </w:r>
            <w:r w:rsidR="00020482">
              <w:rPr>
                <w:noProof/>
                <w:webHidden/>
              </w:rPr>
              <w:fldChar w:fldCharType="begin"/>
            </w:r>
            <w:r w:rsidR="00020482">
              <w:rPr>
                <w:noProof/>
                <w:webHidden/>
              </w:rPr>
              <w:instrText xml:space="preserve"> PAGEREF _Toc165791796 \h </w:instrText>
            </w:r>
            <w:r w:rsidR="00020482">
              <w:rPr>
                <w:noProof/>
                <w:webHidden/>
              </w:rPr>
            </w:r>
            <w:r w:rsidR="00020482">
              <w:rPr>
                <w:noProof/>
                <w:webHidden/>
              </w:rPr>
              <w:fldChar w:fldCharType="separate"/>
            </w:r>
            <w:r w:rsidR="00C079BC">
              <w:rPr>
                <w:noProof/>
                <w:webHidden/>
              </w:rPr>
              <w:t>32</w:t>
            </w:r>
            <w:r w:rsidR="00020482">
              <w:rPr>
                <w:noProof/>
                <w:webHidden/>
              </w:rPr>
              <w:fldChar w:fldCharType="end"/>
            </w:r>
          </w:hyperlink>
        </w:p>
        <w:p w14:paraId="1072EB05" w14:textId="772F99ED" w:rsidR="00020482" w:rsidRDefault="00AC073D">
          <w:pPr>
            <w:pStyle w:val="T1"/>
            <w:tabs>
              <w:tab w:val="right" w:leader="dot" w:pos="8921"/>
            </w:tabs>
            <w:rPr>
              <w:rFonts w:cstheme="minorBidi"/>
              <w:noProof/>
            </w:rPr>
          </w:pPr>
          <w:hyperlink w:anchor="_Toc165791797" w:history="1">
            <w:r w:rsidR="00020482" w:rsidRPr="004631E9">
              <w:rPr>
                <w:rStyle w:val="Kpr"/>
                <w:rFonts w:eastAsia="SimSun"/>
                <w:b/>
                <w:noProof/>
              </w:rPr>
              <w:t>4.1.AMAÇ, HEDEF VE PERFORMANS GÖSTERGESİ İLE STRATEJİLERİN BELİRLENMESİ</w:t>
            </w:r>
            <w:r w:rsidR="00020482">
              <w:rPr>
                <w:noProof/>
                <w:webHidden/>
              </w:rPr>
              <w:tab/>
            </w:r>
            <w:r w:rsidR="00020482">
              <w:rPr>
                <w:noProof/>
                <w:webHidden/>
              </w:rPr>
              <w:fldChar w:fldCharType="begin"/>
            </w:r>
            <w:r w:rsidR="00020482">
              <w:rPr>
                <w:noProof/>
                <w:webHidden/>
              </w:rPr>
              <w:instrText xml:space="preserve"> PAGEREF _Toc165791797 \h </w:instrText>
            </w:r>
            <w:r w:rsidR="00020482">
              <w:rPr>
                <w:noProof/>
                <w:webHidden/>
              </w:rPr>
            </w:r>
            <w:r w:rsidR="00020482">
              <w:rPr>
                <w:noProof/>
                <w:webHidden/>
              </w:rPr>
              <w:fldChar w:fldCharType="separate"/>
            </w:r>
            <w:r w:rsidR="00C079BC">
              <w:rPr>
                <w:noProof/>
                <w:webHidden/>
              </w:rPr>
              <w:t>34</w:t>
            </w:r>
            <w:r w:rsidR="00020482">
              <w:rPr>
                <w:noProof/>
                <w:webHidden/>
              </w:rPr>
              <w:fldChar w:fldCharType="end"/>
            </w:r>
          </w:hyperlink>
        </w:p>
        <w:p w14:paraId="23AEE95F" w14:textId="0C48CBE2" w:rsidR="00020482" w:rsidRDefault="00AC073D">
          <w:pPr>
            <w:pStyle w:val="T1"/>
            <w:tabs>
              <w:tab w:val="right" w:leader="dot" w:pos="8921"/>
            </w:tabs>
            <w:rPr>
              <w:rFonts w:cstheme="minorBidi"/>
              <w:noProof/>
            </w:rPr>
          </w:pPr>
          <w:hyperlink w:anchor="_Toc165791798" w:history="1">
            <w:r w:rsidR="00020482" w:rsidRPr="004631E9">
              <w:rPr>
                <w:rStyle w:val="Kpr"/>
                <w:rFonts w:eastAsia="SimSun"/>
                <w:b/>
                <w:noProof/>
              </w:rPr>
              <w:t>4.2. Maliyetlendirme</w:t>
            </w:r>
            <w:r w:rsidR="00020482">
              <w:rPr>
                <w:noProof/>
                <w:webHidden/>
              </w:rPr>
              <w:tab/>
            </w:r>
            <w:r w:rsidR="00020482">
              <w:rPr>
                <w:noProof/>
                <w:webHidden/>
              </w:rPr>
              <w:fldChar w:fldCharType="begin"/>
            </w:r>
            <w:r w:rsidR="00020482">
              <w:rPr>
                <w:noProof/>
                <w:webHidden/>
              </w:rPr>
              <w:instrText xml:space="preserve"> PAGEREF _Toc165791798 \h </w:instrText>
            </w:r>
            <w:r w:rsidR="00020482">
              <w:rPr>
                <w:noProof/>
                <w:webHidden/>
              </w:rPr>
            </w:r>
            <w:r w:rsidR="00020482">
              <w:rPr>
                <w:noProof/>
                <w:webHidden/>
              </w:rPr>
              <w:fldChar w:fldCharType="separate"/>
            </w:r>
            <w:r w:rsidR="00C079BC">
              <w:rPr>
                <w:noProof/>
                <w:webHidden/>
              </w:rPr>
              <w:t>37</w:t>
            </w:r>
            <w:r w:rsidR="00020482">
              <w:rPr>
                <w:noProof/>
                <w:webHidden/>
              </w:rPr>
              <w:fldChar w:fldCharType="end"/>
            </w:r>
          </w:hyperlink>
        </w:p>
        <w:p w14:paraId="083BB117" w14:textId="3B0D6149" w:rsidR="00020482" w:rsidRDefault="00AC073D">
          <w:pPr>
            <w:pStyle w:val="T1"/>
            <w:tabs>
              <w:tab w:val="right" w:leader="dot" w:pos="8921"/>
            </w:tabs>
            <w:rPr>
              <w:rFonts w:cstheme="minorBidi"/>
              <w:noProof/>
            </w:rPr>
          </w:pPr>
          <w:hyperlink w:anchor="_Toc165791799" w:history="1">
            <w:r w:rsidR="00020482" w:rsidRPr="004631E9">
              <w:rPr>
                <w:rStyle w:val="Kpr"/>
                <w:b/>
                <w:noProof/>
              </w:rPr>
              <w:t>5.İZLEME VE DEĞERLENDİRME</w:t>
            </w:r>
            <w:r w:rsidR="00020482">
              <w:rPr>
                <w:noProof/>
                <w:webHidden/>
              </w:rPr>
              <w:tab/>
            </w:r>
            <w:r w:rsidR="00020482">
              <w:rPr>
                <w:noProof/>
                <w:webHidden/>
              </w:rPr>
              <w:fldChar w:fldCharType="begin"/>
            </w:r>
            <w:r w:rsidR="00020482">
              <w:rPr>
                <w:noProof/>
                <w:webHidden/>
              </w:rPr>
              <w:instrText xml:space="preserve"> PAGEREF _Toc165791799 \h </w:instrText>
            </w:r>
            <w:r w:rsidR="00020482">
              <w:rPr>
                <w:noProof/>
                <w:webHidden/>
              </w:rPr>
            </w:r>
            <w:r w:rsidR="00020482">
              <w:rPr>
                <w:noProof/>
                <w:webHidden/>
              </w:rPr>
              <w:fldChar w:fldCharType="separate"/>
            </w:r>
            <w:r w:rsidR="00C079BC">
              <w:rPr>
                <w:noProof/>
                <w:webHidden/>
              </w:rPr>
              <w:t>39</w:t>
            </w:r>
            <w:r w:rsidR="00020482">
              <w:rPr>
                <w:noProof/>
                <w:webHidden/>
              </w:rPr>
              <w:fldChar w:fldCharType="end"/>
            </w:r>
          </w:hyperlink>
        </w:p>
        <w:p w14:paraId="3C79A2D5" w14:textId="41A8CA17" w:rsidR="00DD25FD" w:rsidRPr="00C95ED7" w:rsidRDefault="003D1313" w:rsidP="00C95ED7">
          <w:pPr>
            <w:ind w:left="0" w:right="0" w:firstLine="0"/>
            <w:jc w:val="both"/>
            <w:outlineLvl w:val="2"/>
            <w:rPr>
              <w:rFonts w:cstheme="minorHAnsi"/>
            </w:rPr>
          </w:pPr>
          <w:r w:rsidRPr="00A37A7D">
            <w:rPr>
              <w:rFonts w:eastAsiaTheme="minorEastAsia" w:cstheme="minorHAnsi"/>
              <w:kern w:val="0"/>
              <w:lang w:eastAsia="tr-TR"/>
              <w14:ligatures w14:val="none"/>
            </w:rPr>
            <w:fldChar w:fldCharType="end"/>
          </w:r>
        </w:p>
      </w:sdtContent>
    </w:sdt>
    <w:p w14:paraId="609B9254" w14:textId="329912EE" w:rsidR="00C2248F" w:rsidRDefault="00131E19" w:rsidP="003D1313">
      <w:pPr>
        <w:pStyle w:val="Balk1"/>
        <w:ind w:left="0" w:right="0" w:firstLine="0"/>
        <w:rPr>
          <w:rFonts w:asciiTheme="minorHAnsi" w:hAnsiTheme="minorHAnsi" w:cstheme="minorHAnsi"/>
          <w:b/>
          <w:bCs/>
          <w:color w:val="981A26"/>
          <w:sz w:val="40"/>
          <w:szCs w:val="40"/>
        </w:rPr>
      </w:pPr>
      <w:bookmarkStart w:id="1" w:name="_Toc165791771"/>
      <w:r w:rsidRPr="00A37A7D">
        <w:rPr>
          <w:rFonts w:cstheme="minorHAnsi"/>
          <w:b/>
          <w:bCs/>
          <w:noProof/>
          <w:color w:val="981A26"/>
          <w:w w:val="105"/>
          <w:sz w:val="72"/>
          <w:szCs w:val="72"/>
          <w:lang w:eastAsia="tr-TR"/>
        </w:rPr>
        <w:drawing>
          <wp:anchor distT="0" distB="0" distL="114300" distR="114300" simplePos="0" relativeHeight="251799552" behindDoc="1" locked="0" layoutInCell="1" allowOverlap="1" wp14:anchorId="3161EDB2" wp14:editId="688F6A13">
            <wp:simplePos x="0" y="0"/>
            <wp:positionH relativeFrom="page">
              <wp:posOffset>-24130</wp:posOffset>
            </wp:positionH>
            <wp:positionV relativeFrom="page">
              <wp:posOffset>-69850</wp:posOffset>
            </wp:positionV>
            <wp:extent cx="7550035" cy="10674350"/>
            <wp:effectExtent l="0" t="0" r="0" b="0"/>
            <wp:wrapNone/>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0E958B14" w14:textId="73B99BC0" w:rsidR="00131E19" w:rsidRDefault="00131E19" w:rsidP="003D1313">
      <w:pPr>
        <w:pStyle w:val="Balk1"/>
        <w:ind w:left="0" w:right="0" w:firstLine="0"/>
        <w:rPr>
          <w:rFonts w:asciiTheme="minorHAnsi" w:hAnsiTheme="minorHAnsi" w:cstheme="minorHAnsi"/>
          <w:b/>
          <w:bCs/>
          <w:color w:val="981A26"/>
          <w:sz w:val="40"/>
          <w:szCs w:val="40"/>
        </w:rPr>
      </w:pPr>
    </w:p>
    <w:p w14:paraId="3494E1B3" w14:textId="77777777" w:rsidR="00131E19" w:rsidRDefault="00131E19" w:rsidP="003D1313">
      <w:pPr>
        <w:pStyle w:val="Balk1"/>
        <w:ind w:left="0" w:right="0" w:firstLine="0"/>
        <w:rPr>
          <w:rFonts w:asciiTheme="minorHAnsi" w:hAnsiTheme="minorHAnsi" w:cstheme="minorHAnsi"/>
          <w:b/>
          <w:bCs/>
          <w:color w:val="981A26"/>
          <w:sz w:val="40"/>
          <w:szCs w:val="40"/>
        </w:rPr>
      </w:pPr>
    </w:p>
    <w:p w14:paraId="70637AE6" w14:textId="77777777" w:rsidR="00131E19" w:rsidRDefault="00131E19" w:rsidP="003D1313">
      <w:pPr>
        <w:pStyle w:val="Balk1"/>
        <w:ind w:left="0" w:right="0" w:firstLine="0"/>
        <w:rPr>
          <w:rFonts w:asciiTheme="minorHAnsi" w:hAnsiTheme="minorHAnsi" w:cstheme="minorHAnsi"/>
          <w:b/>
          <w:bCs/>
          <w:color w:val="981A26"/>
          <w:sz w:val="40"/>
          <w:szCs w:val="40"/>
        </w:rPr>
      </w:pPr>
    </w:p>
    <w:p w14:paraId="66DAC50D" w14:textId="77777777" w:rsidR="005E28E3" w:rsidRDefault="005E28E3" w:rsidP="007F1BEC">
      <w:pPr>
        <w:ind w:left="0" w:right="142" w:firstLine="0"/>
        <w:jc w:val="both"/>
        <w:rPr>
          <w:b/>
          <w:color w:val="C00000"/>
          <w:sz w:val="72"/>
          <w:szCs w:val="72"/>
        </w:rPr>
      </w:pPr>
    </w:p>
    <w:p w14:paraId="1DE3F447" w14:textId="04FC872F" w:rsidR="00567FEF" w:rsidRPr="007F1BEC" w:rsidRDefault="00A17DFF" w:rsidP="007F1BEC">
      <w:pPr>
        <w:ind w:left="0" w:right="142" w:firstLine="0"/>
        <w:jc w:val="both"/>
        <w:rPr>
          <w:b/>
          <w:color w:val="C00000"/>
          <w:sz w:val="72"/>
          <w:szCs w:val="72"/>
        </w:rPr>
      </w:pPr>
      <w:r w:rsidRPr="007F1BEC">
        <w:rPr>
          <w:b/>
          <w:color w:val="C00000"/>
          <w:sz w:val="72"/>
          <w:szCs w:val="72"/>
        </w:rPr>
        <w:t>1.</w:t>
      </w:r>
      <w:r w:rsidR="00131E19" w:rsidRPr="007F1BEC">
        <w:rPr>
          <w:b/>
          <w:color w:val="C00000"/>
          <w:sz w:val="72"/>
          <w:szCs w:val="72"/>
        </w:rPr>
        <w:t>BÖLÜM</w:t>
      </w:r>
    </w:p>
    <w:p w14:paraId="3CE68EDA" w14:textId="69FE2965" w:rsidR="00A17DFF" w:rsidRPr="007F1BEC" w:rsidRDefault="00131E19" w:rsidP="007F1BEC">
      <w:pPr>
        <w:ind w:left="0" w:right="0" w:firstLine="0"/>
        <w:jc w:val="both"/>
        <w:rPr>
          <w:b/>
          <w:color w:val="C00000"/>
          <w:sz w:val="72"/>
          <w:szCs w:val="72"/>
        </w:rPr>
      </w:pPr>
      <w:r w:rsidRPr="007F1BEC">
        <w:rPr>
          <w:b/>
          <w:color w:val="C00000"/>
          <w:sz w:val="72"/>
          <w:szCs w:val="72"/>
        </w:rPr>
        <w:t>STRATEJİK PLAN</w:t>
      </w:r>
    </w:p>
    <w:p w14:paraId="5D5BE602" w14:textId="56870798" w:rsidR="00131E19" w:rsidRPr="007F1BEC" w:rsidRDefault="00131E19" w:rsidP="007F1BEC">
      <w:pPr>
        <w:ind w:left="0" w:right="142" w:firstLine="0"/>
        <w:jc w:val="both"/>
        <w:rPr>
          <w:rFonts w:cstheme="minorHAnsi"/>
          <w:b/>
          <w:bCs/>
          <w:color w:val="C00000"/>
          <w:kern w:val="0"/>
          <w:sz w:val="72"/>
          <w:szCs w:val="72"/>
        </w:rPr>
      </w:pPr>
      <w:r w:rsidRPr="007F1BEC">
        <w:rPr>
          <w:b/>
          <w:color w:val="C00000"/>
          <w:sz w:val="72"/>
          <w:szCs w:val="72"/>
        </w:rPr>
        <w:t>HAZIRLIK SÜRECİ</w:t>
      </w:r>
    </w:p>
    <w:p w14:paraId="78CEBE90" w14:textId="11204BFE" w:rsidR="00131E19" w:rsidRDefault="00131E19" w:rsidP="003D1313">
      <w:pPr>
        <w:pStyle w:val="Balk1"/>
        <w:ind w:left="0" w:right="0" w:firstLine="0"/>
        <w:rPr>
          <w:rFonts w:asciiTheme="minorHAnsi" w:hAnsiTheme="minorHAnsi" w:cstheme="minorHAnsi"/>
          <w:b/>
          <w:bCs/>
          <w:color w:val="981A26"/>
          <w:sz w:val="40"/>
          <w:szCs w:val="40"/>
        </w:rPr>
      </w:pPr>
    </w:p>
    <w:p w14:paraId="1F0FF736" w14:textId="02A29B3C" w:rsidR="007838F6" w:rsidRDefault="007838F6" w:rsidP="007838F6"/>
    <w:p w14:paraId="3329FA6E" w14:textId="519FF0BD" w:rsidR="007838F6" w:rsidRDefault="007838F6" w:rsidP="007838F6"/>
    <w:p w14:paraId="7FE36E7A" w14:textId="3E36BBC8" w:rsidR="007838F6" w:rsidRDefault="007838F6" w:rsidP="007838F6"/>
    <w:p w14:paraId="54CEC58A" w14:textId="13F1D9B3" w:rsidR="007838F6" w:rsidRDefault="007838F6" w:rsidP="007838F6"/>
    <w:p w14:paraId="4039647F" w14:textId="77777777" w:rsidR="007838F6" w:rsidRPr="007838F6" w:rsidRDefault="007838F6" w:rsidP="007838F6"/>
    <w:p w14:paraId="4ED04E81" w14:textId="77777777" w:rsidR="00131E19" w:rsidRPr="00131E19" w:rsidRDefault="00131E19" w:rsidP="00131E19"/>
    <w:p w14:paraId="643CFED5" w14:textId="56530EBE" w:rsidR="00131E19" w:rsidRDefault="00131E19" w:rsidP="003D1313">
      <w:pPr>
        <w:pStyle w:val="Balk1"/>
        <w:ind w:left="0" w:right="0" w:firstLine="0"/>
        <w:rPr>
          <w:rFonts w:asciiTheme="minorHAnsi" w:hAnsiTheme="minorHAnsi" w:cstheme="minorHAnsi"/>
          <w:b/>
          <w:bCs/>
          <w:color w:val="981A26"/>
          <w:sz w:val="40"/>
          <w:szCs w:val="40"/>
        </w:rPr>
      </w:pPr>
    </w:p>
    <w:p w14:paraId="186D905F" w14:textId="48FA1445" w:rsidR="00642F83" w:rsidRPr="007838F6" w:rsidRDefault="007919A6" w:rsidP="003D1313">
      <w:pPr>
        <w:pStyle w:val="Balk1"/>
        <w:ind w:left="0" w:right="0" w:firstLine="0"/>
        <w:rPr>
          <w:rFonts w:asciiTheme="minorHAnsi" w:hAnsiTheme="minorHAnsi" w:cstheme="minorHAnsi"/>
          <w:b/>
          <w:bCs/>
          <w:color w:val="002060"/>
          <w:sz w:val="40"/>
          <w:szCs w:val="40"/>
        </w:rPr>
      </w:pPr>
      <w:bookmarkStart w:id="2" w:name="_Toc165791773"/>
      <w:r w:rsidRPr="007838F6">
        <w:rPr>
          <w:rFonts w:asciiTheme="minorHAnsi" w:hAnsiTheme="minorHAnsi" w:cstheme="minorHAnsi"/>
          <w:b/>
          <w:bCs/>
          <w:color w:val="002060"/>
          <w:sz w:val="40"/>
          <w:szCs w:val="40"/>
        </w:rPr>
        <w:t>1.</w:t>
      </w:r>
      <w:r w:rsidR="00642F83" w:rsidRPr="007838F6">
        <w:rPr>
          <w:rFonts w:asciiTheme="minorHAnsi" w:hAnsiTheme="minorHAnsi" w:cstheme="minorHAnsi"/>
          <w:b/>
          <w:bCs/>
          <w:color w:val="002060"/>
          <w:sz w:val="40"/>
          <w:szCs w:val="40"/>
        </w:rPr>
        <w:t>STRATEJİK PLAN HAZIRLIK SÜRECİ</w:t>
      </w:r>
      <w:bookmarkEnd w:id="2"/>
    </w:p>
    <w:p w14:paraId="4DD8D70A" w14:textId="77777777" w:rsidR="00642F83" w:rsidRPr="007838F6" w:rsidRDefault="00642F83" w:rsidP="00F9612D">
      <w:pPr>
        <w:pStyle w:val="Balk1"/>
        <w:ind w:left="0" w:right="0" w:firstLine="851"/>
        <w:rPr>
          <w:b/>
          <w:color w:val="002060"/>
        </w:rPr>
      </w:pPr>
      <w:bookmarkStart w:id="3" w:name="_Toc143255657"/>
      <w:bookmarkStart w:id="4" w:name="_Toc165791774"/>
      <w:r w:rsidRPr="007838F6">
        <w:rPr>
          <w:b/>
          <w:color w:val="002060"/>
        </w:rPr>
        <w:t>1.1. PLANIN SAHİPLENİLMESİ VE SÜRECİN ORGANİZASYONU</w:t>
      </w:r>
      <w:bookmarkEnd w:id="3"/>
      <w:bookmarkEnd w:id="4"/>
    </w:p>
    <w:p w14:paraId="12BE88EE" w14:textId="77777777" w:rsidR="00642F83" w:rsidRPr="00A37A7D" w:rsidRDefault="00642F83" w:rsidP="0057642B">
      <w:pPr>
        <w:shd w:val="clear" w:color="auto" w:fill="FFFFFF"/>
        <w:spacing w:line="360" w:lineRule="auto"/>
        <w:ind w:left="0" w:right="0" w:firstLine="709"/>
        <w:jc w:val="both"/>
        <w:rPr>
          <w:rFonts w:cstheme="minorHAnsi"/>
          <w:color w:val="000000"/>
          <w:szCs w:val="24"/>
        </w:rPr>
      </w:pPr>
      <w:r w:rsidRPr="00A37A7D">
        <w:rPr>
          <w:rFonts w:cstheme="minorHAnsi"/>
          <w:color w:val="000000"/>
          <w:szCs w:val="24"/>
        </w:rPr>
        <w:t xml:space="preserve">2024-2028 Stratejik Planlama Hazırlık sürecinde planın sahiplenilmesi hususunda düzenlenen eğitim ve toplantılarda, bütün ekip üyelerinin özverili bir şekilde çalışmalara katılmaları gerektiğinin önemi vurgulanmıştır. İlçe Millî Eğitim Müdürümüz yapılan çalışmaları yakından takip ederek tüm çalışmaları desteklemiştir. Böylelikle üst yöneticinin stratejik plan yaklaşımını benimsediği ve kurumsal sahiplenmenin gerçekleştiği görülmüştür. </w:t>
      </w:r>
    </w:p>
    <w:p w14:paraId="0FEB4A64" w14:textId="77777777" w:rsidR="00F420E6" w:rsidRPr="00A37A7D" w:rsidRDefault="00F420E6" w:rsidP="00F420E6">
      <w:pPr>
        <w:shd w:val="clear" w:color="auto" w:fill="FFFFFF"/>
        <w:spacing w:line="360" w:lineRule="auto"/>
        <w:ind w:left="0" w:right="0" w:firstLine="306"/>
        <w:jc w:val="both"/>
        <w:rPr>
          <w:rFonts w:cstheme="minorHAnsi"/>
          <w:color w:val="000000"/>
          <w:szCs w:val="24"/>
        </w:rPr>
      </w:pPr>
    </w:p>
    <w:p w14:paraId="3297D453" w14:textId="77777777" w:rsidR="00642F83" w:rsidRPr="007838F6" w:rsidRDefault="00642F83" w:rsidP="00F9612D">
      <w:pPr>
        <w:pStyle w:val="Balk1"/>
        <w:ind w:left="0" w:right="0" w:firstLine="851"/>
        <w:rPr>
          <w:b/>
          <w:color w:val="002060"/>
        </w:rPr>
      </w:pPr>
      <w:bookmarkStart w:id="5" w:name="_1.2._KURUL_VE"/>
      <w:bookmarkStart w:id="6" w:name="_Toc143255658"/>
      <w:bookmarkStart w:id="7" w:name="_Toc165791775"/>
      <w:bookmarkEnd w:id="5"/>
      <w:r w:rsidRPr="007838F6">
        <w:rPr>
          <w:b/>
          <w:color w:val="002060"/>
        </w:rPr>
        <w:t>1.2. KURUL VE EKİPLER</w:t>
      </w:r>
      <w:bookmarkEnd w:id="6"/>
      <w:bookmarkEnd w:id="7"/>
    </w:p>
    <w:p w14:paraId="429126C0" w14:textId="6C0E7796" w:rsidR="00C0361B" w:rsidRPr="000006AD" w:rsidRDefault="00642F83" w:rsidP="00567FEF">
      <w:pPr>
        <w:shd w:val="clear" w:color="auto" w:fill="FFFFFF"/>
        <w:spacing w:line="360" w:lineRule="auto"/>
        <w:ind w:left="0" w:right="0" w:firstLine="709"/>
        <w:jc w:val="both"/>
        <w:rPr>
          <w:rFonts w:cstheme="minorHAnsi"/>
          <w:color w:val="000000"/>
        </w:rPr>
      </w:pPr>
      <w:r w:rsidRPr="00A37A7D">
        <w:rPr>
          <w:rFonts w:cstheme="minorHAnsi"/>
          <w:color w:val="000000"/>
        </w:rPr>
        <w:t xml:space="preserve">Stratejik Planlamaya İlişkin Usul ve Esaslar Hakkında Yönetmelik gereği hazırlanan 2022/21 sayılı Genelge ile Müdürlüğümüzün 2024-2028 Stratejik Plan çalışmaları başlatılmıştır. </w:t>
      </w:r>
    </w:p>
    <w:p w14:paraId="19D18904" w14:textId="6AD2DE61" w:rsidR="0057642B" w:rsidRDefault="009C09D9" w:rsidP="000006AD">
      <w:pPr>
        <w:shd w:val="clear" w:color="auto" w:fill="FFFFFF"/>
        <w:ind w:left="0" w:right="854" w:firstLine="0"/>
        <w:jc w:val="both"/>
        <w:rPr>
          <w:rFonts w:cstheme="minorHAnsi"/>
          <w:color w:val="000000"/>
        </w:rPr>
      </w:pPr>
      <w:r>
        <w:rPr>
          <w:rFonts w:cstheme="minorHAnsi"/>
          <w:b/>
          <w:bCs/>
          <w:color w:val="0A6176"/>
          <w:w w:val="95"/>
        </w:rPr>
        <w:t>ATATÜRK</w:t>
      </w:r>
      <w:r w:rsidR="000006AD">
        <w:rPr>
          <w:rFonts w:cstheme="minorHAnsi"/>
          <w:b/>
          <w:bCs/>
          <w:color w:val="0A6176"/>
          <w:w w:val="95"/>
        </w:rPr>
        <w:t xml:space="preserve"> Ortaokulu </w:t>
      </w:r>
      <w:r w:rsidR="0057642B" w:rsidRPr="00B743C7">
        <w:rPr>
          <w:rFonts w:cstheme="minorHAnsi"/>
          <w:b/>
          <w:bCs/>
          <w:color w:val="0A6176"/>
          <w:w w:val="95"/>
        </w:rPr>
        <w:t>Stratejik Planlama Ekibi:</w:t>
      </w:r>
      <w:r w:rsidR="0057642B" w:rsidRPr="00B743C7">
        <w:rPr>
          <w:rFonts w:cstheme="minorHAnsi"/>
          <w:color w:val="0A6176"/>
        </w:rPr>
        <w:t xml:space="preserve"> </w:t>
      </w:r>
      <w:r>
        <w:rPr>
          <w:rFonts w:cstheme="minorHAnsi"/>
        </w:rPr>
        <w:t>ATATÜRK</w:t>
      </w:r>
      <w:r w:rsidR="000006AD">
        <w:rPr>
          <w:rFonts w:cstheme="minorHAnsi"/>
        </w:rPr>
        <w:t xml:space="preserve"> Ortaokulu Müdürlüğü </w:t>
      </w:r>
      <w:r w:rsidR="0057642B" w:rsidRPr="00B743C7">
        <w:rPr>
          <w:rFonts w:cstheme="minorHAnsi"/>
        </w:rPr>
        <w:t xml:space="preserve">2024-2028 Stratejik Planlama </w:t>
      </w:r>
      <w:r w:rsidR="00B925DE">
        <w:rPr>
          <w:rFonts w:cstheme="minorHAnsi"/>
        </w:rPr>
        <w:t xml:space="preserve">üst ekibi 5 kişiden, stratejik planlama ekibi 1 başkan ve </w:t>
      </w:r>
      <w:r w:rsidR="00D47409">
        <w:rPr>
          <w:rFonts w:cstheme="minorHAnsi"/>
        </w:rPr>
        <w:t xml:space="preserve"> (24</w:t>
      </w:r>
      <w:r w:rsidR="0057642B" w:rsidRPr="00B743C7">
        <w:rPr>
          <w:rFonts w:cstheme="minorHAnsi"/>
        </w:rPr>
        <w:t xml:space="preserve">) ekip üyesi </w:t>
      </w:r>
      <w:r w:rsidR="00D47409">
        <w:rPr>
          <w:rFonts w:cstheme="minorHAnsi"/>
        </w:rPr>
        <w:t>olmak üzere 25</w:t>
      </w:r>
      <w:r w:rsidR="0057642B" w:rsidRPr="00B743C7">
        <w:rPr>
          <w:rFonts w:cstheme="minorHAnsi"/>
        </w:rPr>
        <w:t xml:space="preserve"> kişiden oluşmuştur.</w:t>
      </w:r>
    </w:p>
    <w:p w14:paraId="3B8A0E01" w14:textId="02CD40D8" w:rsidR="000006AD" w:rsidRPr="00775938" w:rsidRDefault="00775938" w:rsidP="000006AD">
      <w:pPr>
        <w:shd w:val="clear" w:color="auto" w:fill="FFFFFF"/>
        <w:ind w:left="0" w:right="854" w:firstLine="0"/>
        <w:jc w:val="both"/>
        <w:rPr>
          <w:rFonts w:cstheme="minorHAnsi"/>
          <w:b/>
          <w:color w:val="000000"/>
        </w:rPr>
      </w:pPr>
      <w:r w:rsidRPr="00775938">
        <w:rPr>
          <w:rFonts w:cstheme="minorHAnsi"/>
          <w:b/>
          <w:color w:val="000000"/>
        </w:rPr>
        <w:t>Tablo 1: Kurul ve Ekip Bilgileri</w:t>
      </w:r>
    </w:p>
    <w:tbl>
      <w:tblPr>
        <w:tblStyle w:val="STL1"/>
        <w:tblW w:w="8334" w:type="dxa"/>
        <w:tblLook w:val="04A0" w:firstRow="1" w:lastRow="0" w:firstColumn="1" w:lastColumn="0" w:noHBand="0" w:noVBand="1"/>
      </w:tblPr>
      <w:tblGrid>
        <w:gridCol w:w="1596"/>
        <w:gridCol w:w="2523"/>
        <w:gridCol w:w="2172"/>
        <w:gridCol w:w="2043"/>
      </w:tblGrid>
      <w:tr w:rsidR="00B925DE" w:rsidRPr="00A37A7D" w14:paraId="401087E4" w14:textId="1890A2BE" w:rsidTr="00B925DE">
        <w:trPr>
          <w:cnfStyle w:val="100000000000" w:firstRow="1" w:lastRow="0" w:firstColumn="0" w:lastColumn="0" w:oddVBand="0" w:evenVBand="0" w:oddHBand="0" w:evenHBand="0" w:firstRowFirstColumn="0" w:firstRowLastColumn="0" w:lastRowFirstColumn="0" w:lastRowLastColumn="0"/>
          <w:trHeight w:val="372"/>
        </w:trPr>
        <w:tc>
          <w:tcPr>
            <w:tcW w:w="6291" w:type="dxa"/>
            <w:gridSpan w:val="3"/>
            <w:shd w:val="clear" w:color="auto" w:fill="0A6176"/>
            <w:vAlign w:val="top"/>
          </w:tcPr>
          <w:p w14:paraId="68D7F64B" w14:textId="18B170F5" w:rsidR="00B925DE" w:rsidRPr="00A37A7D" w:rsidRDefault="00B925DE" w:rsidP="00775938">
            <w:pPr>
              <w:rPr>
                <w:rFonts w:asciiTheme="minorHAnsi" w:hAnsiTheme="minorHAnsi" w:cstheme="minorHAnsi"/>
              </w:rPr>
            </w:pPr>
            <w:r w:rsidRPr="00C0040D">
              <w:t xml:space="preserve">Kurul Bilgileri </w:t>
            </w:r>
            <w:r>
              <w:t xml:space="preserve">                                                               </w:t>
            </w:r>
            <w:r w:rsidR="00775938">
              <w:t xml:space="preserve">Ekip </w:t>
            </w:r>
            <w:r w:rsidRPr="00C0040D">
              <w:t>Bilgileri</w:t>
            </w:r>
          </w:p>
        </w:tc>
        <w:tc>
          <w:tcPr>
            <w:tcW w:w="2043" w:type="dxa"/>
            <w:shd w:val="clear" w:color="auto" w:fill="0A6176"/>
          </w:tcPr>
          <w:p w14:paraId="7FC002D3" w14:textId="77777777" w:rsidR="00B925DE" w:rsidRPr="00C0040D" w:rsidRDefault="00B925DE" w:rsidP="000006AD"/>
        </w:tc>
      </w:tr>
      <w:tr w:rsidR="00B925DE" w:rsidRPr="00A37A7D" w14:paraId="4A52E947" w14:textId="04395483" w:rsidTr="00B925DE">
        <w:trPr>
          <w:trHeight w:val="144"/>
        </w:trPr>
        <w:tc>
          <w:tcPr>
            <w:tcW w:w="1596" w:type="dxa"/>
            <w:shd w:val="clear" w:color="auto" w:fill="D9D9D9" w:themeFill="background1" w:themeFillShade="D9"/>
            <w:vAlign w:val="top"/>
          </w:tcPr>
          <w:p w14:paraId="553A1E34" w14:textId="1882ABB5" w:rsidR="00B925DE" w:rsidRPr="000006AD" w:rsidRDefault="00B925DE" w:rsidP="000006AD">
            <w:pPr>
              <w:rPr>
                <w:rFonts w:cstheme="minorHAnsi"/>
                <w:color w:val="1F4E79" w:themeColor="accent5" w:themeShade="80"/>
              </w:rPr>
            </w:pPr>
            <w:r w:rsidRPr="000006AD">
              <w:rPr>
                <w:color w:val="1F4E79" w:themeColor="accent5" w:themeShade="80"/>
              </w:rPr>
              <w:t>Adı Soyadı</w:t>
            </w:r>
          </w:p>
        </w:tc>
        <w:tc>
          <w:tcPr>
            <w:tcW w:w="2523" w:type="dxa"/>
            <w:shd w:val="clear" w:color="auto" w:fill="D9D9D9" w:themeFill="background1" w:themeFillShade="D9"/>
            <w:vAlign w:val="top"/>
          </w:tcPr>
          <w:p w14:paraId="31A58BB4" w14:textId="2F182333" w:rsidR="00B925DE" w:rsidRPr="000006AD" w:rsidRDefault="00B925DE" w:rsidP="000006AD">
            <w:pPr>
              <w:rPr>
                <w:rFonts w:cstheme="minorHAnsi"/>
                <w:color w:val="1F4E79" w:themeColor="accent5" w:themeShade="80"/>
              </w:rPr>
            </w:pPr>
            <w:r w:rsidRPr="000006AD">
              <w:rPr>
                <w:color w:val="1F4E79" w:themeColor="accent5" w:themeShade="80"/>
              </w:rPr>
              <w:t>Unvanı</w:t>
            </w:r>
          </w:p>
        </w:tc>
        <w:tc>
          <w:tcPr>
            <w:tcW w:w="2172" w:type="dxa"/>
            <w:shd w:val="clear" w:color="auto" w:fill="D9D9D9" w:themeFill="background1" w:themeFillShade="D9"/>
            <w:vAlign w:val="top"/>
          </w:tcPr>
          <w:p w14:paraId="36ED57ED" w14:textId="63C097B1" w:rsidR="00B925DE" w:rsidRPr="000006AD" w:rsidRDefault="00B925DE" w:rsidP="000006AD">
            <w:pPr>
              <w:rPr>
                <w:rFonts w:cstheme="minorHAnsi"/>
                <w:color w:val="1F4E79" w:themeColor="accent5" w:themeShade="80"/>
              </w:rPr>
            </w:pPr>
            <w:r w:rsidRPr="000006AD">
              <w:rPr>
                <w:color w:val="1F4E79" w:themeColor="accent5" w:themeShade="80"/>
              </w:rPr>
              <w:t>Adı Soyadı</w:t>
            </w:r>
          </w:p>
        </w:tc>
        <w:tc>
          <w:tcPr>
            <w:tcW w:w="2043" w:type="dxa"/>
            <w:shd w:val="clear" w:color="auto" w:fill="D9D9D9" w:themeFill="background1" w:themeFillShade="D9"/>
          </w:tcPr>
          <w:p w14:paraId="266BE2CF" w14:textId="356D9BF3" w:rsidR="00B925DE" w:rsidRPr="000006AD" w:rsidRDefault="00B925DE" w:rsidP="000006AD">
            <w:pPr>
              <w:rPr>
                <w:color w:val="1F4E79" w:themeColor="accent5" w:themeShade="80"/>
              </w:rPr>
            </w:pPr>
            <w:r>
              <w:rPr>
                <w:color w:val="1F4E79" w:themeColor="accent5" w:themeShade="80"/>
              </w:rPr>
              <w:t>Unvanı</w:t>
            </w:r>
          </w:p>
        </w:tc>
      </w:tr>
      <w:tr w:rsidR="00B925DE" w:rsidRPr="00A37A7D" w14:paraId="5CEA4684" w14:textId="13E8E20A" w:rsidTr="00B925DE">
        <w:trPr>
          <w:trHeight w:val="144"/>
        </w:trPr>
        <w:tc>
          <w:tcPr>
            <w:tcW w:w="1596" w:type="dxa"/>
            <w:shd w:val="clear" w:color="auto" w:fill="F2F2F2" w:themeFill="background1" w:themeFillShade="F2"/>
            <w:vAlign w:val="top"/>
          </w:tcPr>
          <w:p w14:paraId="69CC1BE3" w14:textId="40A97C58" w:rsidR="00B925DE" w:rsidRPr="000006AD" w:rsidRDefault="009C09D9" w:rsidP="000006AD">
            <w:pPr>
              <w:rPr>
                <w:rFonts w:cstheme="minorHAnsi"/>
                <w:color w:val="1F4E79" w:themeColor="accent5" w:themeShade="80"/>
              </w:rPr>
            </w:pPr>
            <w:r>
              <w:rPr>
                <w:color w:val="1F4E79" w:themeColor="accent5" w:themeShade="80"/>
              </w:rPr>
              <w:t>Murat ÇELENK</w:t>
            </w:r>
          </w:p>
        </w:tc>
        <w:tc>
          <w:tcPr>
            <w:tcW w:w="2523" w:type="dxa"/>
            <w:shd w:val="clear" w:color="auto" w:fill="F2F2F2" w:themeFill="background1" w:themeFillShade="F2"/>
            <w:vAlign w:val="top"/>
          </w:tcPr>
          <w:p w14:paraId="5656BE29" w14:textId="1CE436BC" w:rsidR="00B925DE" w:rsidRPr="000006AD" w:rsidRDefault="00B925DE" w:rsidP="000006AD">
            <w:pPr>
              <w:rPr>
                <w:rFonts w:cstheme="minorHAnsi"/>
                <w:color w:val="1F4E79" w:themeColor="accent5" w:themeShade="80"/>
              </w:rPr>
            </w:pPr>
            <w:r w:rsidRPr="000006AD">
              <w:rPr>
                <w:color w:val="1F4E79" w:themeColor="accent5" w:themeShade="80"/>
              </w:rPr>
              <w:t>Okul Müdürü</w:t>
            </w:r>
          </w:p>
        </w:tc>
        <w:tc>
          <w:tcPr>
            <w:tcW w:w="2172" w:type="dxa"/>
            <w:shd w:val="clear" w:color="auto" w:fill="F2F2F2" w:themeFill="background1" w:themeFillShade="F2"/>
            <w:vAlign w:val="top"/>
          </w:tcPr>
          <w:p w14:paraId="58CA1DE9" w14:textId="30F5C642" w:rsidR="00B925DE" w:rsidRPr="000006AD" w:rsidRDefault="009C09D9" w:rsidP="000006AD">
            <w:pPr>
              <w:rPr>
                <w:rFonts w:cstheme="minorHAnsi"/>
                <w:color w:val="1F4E79" w:themeColor="accent5" w:themeShade="80"/>
              </w:rPr>
            </w:pPr>
            <w:r w:rsidRPr="002272DB">
              <w:rPr>
                <w:rFonts w:ascii="Times New Roman" w:eastAsia="Times New Roman" w:hAnsi="Times New Roman" w:cs="Times New Roman"/>
                <w:szCs w:val="24"/>
                <w:lang w:eastAsia="tr-TR"/>
              </w:rPr>
              <w:t>Selçuk ERDEM</w:t>
            </w:r>
          </w:p>
        </w:tc>
        <w:tc>
          <w:tcPr>
            <w:tcW w:w="2043" w:type="dxa"/>
            <w:shd w:val="clear" w:color="auto" w:fill="F2F2F2" w:themeFill="background1" w:themeFillShade="F2"/>
          </w:tcPr>
          <w:p w14:paraId="68344E01" w14:textId="6C22101D" w:rsidR="00B925DE" w:rsidRPr="000006AD" w:rsidRDefault="00CF037A" w:rsidP="000006AD">
            <w:pPr>
              <w:rPr>
                <w:color w:val="1F4E79" w:themeColor="accent5" w:themeShade="80"/>
              </w:rPr>
            </w:pPr>
            <w:r>
              <w:rPr>
                <w:color w:val="1F4E79" w:themeColor="accent5" w:themeShade="80"/>
              </w:rPr>
              <w:t>Ekip Başkanı-Öğretmen</w:t>
            </w:r>
          </w:p>
        </w:tc>
      </w:tr>
      <w:tr w:rsidR="00CF037A" w:rsidRPr="00A37A7D" w14:paraId="65DC37B0" w14:textId="39A17B4B" w:rsidTr="00E93DE5">
        <w:trPr>
          <w:trHeight w:val="144"/>
        </w:trPr>
        <w:tc>
          <w:tcPr>
            <w:tcW w:w="1596" w:type="dxa"/>
            <w:shd w:val="clear" w:color="auto" w:fill="F2F2F2" w:themeFill="background1" w:themeFillShade="F2"/>
            <w:vAlign w:val="top"/>
          </w:tcPr>
          <w:p w14:paraId="22A00BC0" w14:textId="7DA23457" w:rsidR="00CF037A" w:rsidRPr="000006AD" w:rsidRDefault="009C09D9" w:rsidP="00CF037A">
            <w:pPr>
              <w:rPr>
                <w:rFonts w:cstheme="minorHAnsi"/>
                <w:color w:val="1F4E79" w:themeColor="accent5" w:themeShade="80"/>
              </w:rPr>
            </w:pPr>
            <w:r>
              <w:rPr>
                <w:rFonts w:cstheme="minorHAnsi"/>
                <w:color w:val="1F4E79" w:themeColor="accent5" w:themeShade="80"/>
              </w:rPr>
              <w:t>Nurcan GÜNAY</w:t>
            </w:r>
          </w:p>
        </w:tc>
        <w:tc>
          <w:tcPr>
            <w:tcW w:w="2523" w:type="dxa"/>
            <w:shd w:val="clear" w:color="auto" w:fill="F2F2F2" w:themeFill="background1" w:themeFillShade="F2"/>
            <w:vAlign w:val="top"/>
          </w:tcPr>
          <w:p w14:paraId="70EF7766" w14:textId="67B616F8" w:rsidR="00CF037A" w:rsidRPr="000006AD" w:rsidRDefault="00CF037A" w:rsidP="00CF037A">
            <w:pPr>
              <w:rPr>
                <w:rFonts w:cstheme="minorHAnsi"/>
                <w:color w:val="1F4E79" w:themeColor="accent5" w:themeShade="80"/>
              </w:rPr>
            </w:pPr>
            <w:r w:rsidRPr="000006AD">
              <w:rPr>
                <w:rFonts w:cstheme="minorHAnsi"/>
                <w:color w:val="1F4E79" w:themeColor="accent5" w:themeShade="80"/>
              </w:rPr>
              <w:t>Müdür Yrd.</w:t>
            </w:r>
          </w:p>
        </w:tc>
        <w:tc>
          <w:tcPr>
            <w:tcW w:w="2172" w:type="dxa"/>
            <w:shd w:val="clear" w:color="auto" w:fill="F2F2F2" w:themeFill="background1" w:themeFillShade="F2"/>
            <w:vAlign w:val="top"/>
          </w:tcPr>
          <w:p w14:paraId="2DC47C2B" w14:textId="43575415" w:rsidR="00CF037A" w:rsidRPr="000006AD" w:rsidRDefault="009C09D9" w:rsidP="00CF037A">
            <w:pPr>
              <w:rPr>
                <w:rFonts w:cstheme="minorHAnsi"/>
                <w:color w:val="1F4E79" w:themeColor="accent5" w:themeShade="80"/>
              </w:rPr>
            </w:pPr>
            <w:r>
              <w:rPr>
                <w:rFonts w:ascii="Times New Roman" w:eastAsia="Times New Roman" w:hAnsi="Times New Roman" w:cs="Times New Roman"/>
                <w:szCs w:val="24"/>
                <w:lang w:eastAsia="tr-TR"/>
              </w:rPr>
              <w:t>Ahmet Metin DÖLCEL</w:t>
            </w:r>
          </w:p>
        </w:tc>
        <w:tc>
          <w:tcPr>
            <w:tcW w:w="2043" w:type="dxa"/>
            <w:shd w:val="clear" w:color="auto" w:fill="F2F2F2" w:themeFill="background1" w:themeFillShade="F2"/>
            <w:vAlign w:val="top"/>
          </w:tcPr>
          <w:p w14:paraId="0303BA8D" w14:textId="17B231E6"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2FC37B95" w14:textId="41185F95" w:rsidTr="00E93DE5">
        <w:trPr>
          <w:trHeight w:val="153"/>
        </w:trPr>
        <w:tc>
          <w:tcPr>
            <w:tcW w:w="1596" w:type="dxa"/>
            <w:shd w:val="clear" w:color="auto" w:fill="F2F2F2" w:themeFill="background1" w:themeFillShade="F2"/>
            <w:vAlign w:val="top"/>
          </w:tcPr>
          <w:p w14:paraId="4C51525F" w14:textId="2D9B7DF0" w:rsidR="00CF037A" w:rsidRPr="000006AD" w:rsidRDefault="009C09D9" w:rsidP="00CF037A">
            <w:pPr>
              <w:rPr>
                <w:rFonts w:cstheme="minorHAnsi"/>
                <w:color w:val="1F4E79" w:themeColor="accent5" w:themeShade="80"/>
              </w:rPr>
            </w:pPr>
            <w:r>
              <w:rPr>
                <w:rFonts w:ascii="Times New Roman" w:eastAsia="Times New Roman" w:hAnsi="Times New Roman" w:cs="Times New Roman"/>
                <w:szCs w:val="24"/>
                <w:lang w:eastAsia="tr-TR"/>
              </w:rPr>
              <w:t>Aydın AKGÜN</w:t>
            </w:r>
          </w:p>
        </w:tc>
        <w:tc>
          <w:tcPr>
            <w:tcW w:w="2523" w:type="dxa"/>
            <w:shd w:val="clear" w:color="auto" w:fill="F2F2F2" w:themeFill="background1" w:themeFillShade="F2"/>
            <w:vAlign w:val="top"/>
          </w:tcPr>
          <w:p w14:paraId="66D1F4E1" w14:textId="793CB62F" w:rsidR="00CF037A" w:rsidRPr="000006AD" w:rsidRDefault="00CF037A" w:rsidP="00CF037A">
            <w:pPr>
              <w:rPr>
                <w:rFonts w:cstheme="minorHAnsi"/>
                <w:color w:val="1F4E79" w:themeColor="accent5" w:themeShade="80"/>
              </w:rPr>
            </w:pPr>
            <w:r w:rsidRPr="005208DA">
              <w:t>Öğretmen</w:t>
            </w:r>
          </w:p>
        </w:tc>
        <w:tc>
          <w:tcPr>
            <w:tcW w:w="2172" w:type="dxa"/>
            <w:shd w:val="clear" w:color="auto" w:fill="F2F2F2" w:themeFill="background1" w:themeFillShade="F2"/>
            <w:vAlign w:val="top"/>
          </w:tcPr>
          <w:p w14:paraId="1FAC4AEF" w14:textId="3BD08DC6" w:rsidR="00CF037A" w:rsidRPr="000006AD" w:rsidRDefault="009C09D9" w:rsidP="00CF037A">
            <w:pPr>
              <w:rPr>
                <w:rFonts w:cstheme="minorHAnsi"/>
                <w:color w:val="1F4E79" w:themeColor="accent5" w:themeShade="80"/>
              </w:rPr>
            </w:pPr>
            <w:r w:rsidRPr="002272DB">
              <w:rPr>
                <w:rFonts w:ascii="Times New Roman" w:eastAsia="Times New Roman" w:hAnsi="Times New Roman" w:cs="Times New Roman"/>
                <w:szCs w:val="24"/>
                <w:lang w:eastAsia="tr-TR"/>
              </w:rPr>
              <w:t>Sema Kavruk COŞ</w:t>
            </w:r>
          </w:p>
        </w:tc>
        <w:tc>
          <w:tcPr>
            <w:tcW w:w="2043" w:type="dxa"/>
            <w:shd w:val="clear" w:color="auto" w:fill="F2F2F2" w:themeFill="background1" w:themeFillShade="F2"/>
            <w:vAlign w:val="top"/>
          </w:tcPr>
          <w:p w14:paraId="5F179EFC" w14:textId="2A30F99B"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3F959B3A" w14:textId="283B21CF" w:rsidTr="00E93DE5">
        <w:trPr>
          <w:trHeight w:val="144"/>
        </w:trPr>
        <w:tc>
          <w:tcPr>
            <w:tcW w:w="1596" w:type="dxa"/>
            <w:shd w:val="clear" w:color="auto" w:fill="F2F2F2" w:themeFill="background1" w:themeFillShade="F2"/>
            <w:vAlign w:val="top"/>
          </w:tcPr>
          <w:p w14:paraId="7968C4EA" w14:textId="5B6EAB8F" w:rsidR="00CF037A" w:rsidRPr="000006AD" w:rsidRDefault="009C09D9" w:rsidP="00CF037A">
            <w:pPr>
              <w:rPr>
                <w:rFonts w:cstheme="minorHAnsi"/>
                <w:color w:val="1F4E79" w:themeColor="accent5" w:themeShade="80"/>
              </w:rPr>
            </w:pPr>
            <w:r>
              <w:rPr>
                <w:rFonts w:ascii="Times New Roman" w:eastAsia="Times New Roman" w:hAnsi="Times New Roman" w:cs="Times New Roman"/>
                <w:szCs w:val="24"/>
                <w:lang w:eastAsia="tr-TR"/>
              </w:rPr>
              <w:t>Metin ÇALIŞKAN</w:t>
            </w:r>
          </w:p>
        </w:tc>
        <w:tc>
          <w:tcPr>
            <w:tcW w:w="2523" w:type="dxa"/>
            <w:shd w:val="clear" w:color="auto" w:fill="F2F2F2" w:themeFill="background1" w:themeFillShade="F2"/>
            <w:vAlign w:val="top"/>
          </w:tcPr>
          <w:p w14:paraId="43573148" w14:textId="29261592" w:rsidR="00CF037A" w:rsidRPr="000006AD" w:rsidRDefault="00CF037A" w:rsidP="00CF037A">
            <w:pPr>
              <w:rPr>
                <w:rFonts w:cstheme="minorHAnsi"/>
                <w:color w:val="1F4E79" w:themeColor="accent5" w:themeShade="80"/>
              </w:rPr>
            </w:pPr>
            <w:r w:rsidRPr="005208DA">
              <w:t>Okul Aile Birliği Bşk.</w:t>
            </w:r>
          </w:p>
        </w:tc>
        <w:tc>
          <w:tcPr>
            <w:tcW w:w="2172" w:type="dxa"/>
            <w:shd w:val="clear" w:color="auto" w:fill="F2F2F2" w:themeFill="background1" w:themeFillShade="F2"/>
            <w:vAlign w:val="top"/>
          </w:tcPr>
          <w:p w14:paraId="030A5CC5" w14:textId="08F70EDF" w:rsidR="00CF037A" w:rsidRPr="000006AD" w:rsidRDefault="009C09D9" w:rsidP="00CF037A">
            <w:pPr>
              <w:rPr>
                <w:rFonts w:cstheme="minorHAnsi"/>
                <w:color w:val="1F4E79" w:themeColor="accent5" w:themeShade="80"/>
              </w:rPr>
            </w:pPr>
            <w:r>
              <w:rPr>
                <w:rFonts w:ascii="Times New Roman" w:eastAsia="Times New Roman" w:hAnsi="Times New Roman" w:cs="Times New Roman"/>
                <w:szCs w:val="24"/>
                <w:lang w:eastAsia="tr-TR"/>
              </w:rPr>
              <w:t>Özlem AĞDERE</w:t>
            </w:r>
          </w:p>
        </w:tc>
        <w:tc>
          <w:tcPr>
            <w:tcW w:w="2043" w:type="dxa"/>
            <w:shd w:val="clear" w:color="auto" w:fill="F2F2F2" w:themeFill="background1" w:themeFillShade="F2"/>
            <w:vAlign w:val="top"/>
          </w:tcPr>
          <w:p w14:paraId="7F8CCA20" w14:textId="33E479DD" w:rsidR="00CF037A" w:rsidRPr="000006AD" w:rsidRDefault="00CF037A" w:rsidP="00CF037A">
            <w:pPr>
              <w:rPr>
                <w:color w:val="1F4E79" w:themeColor="accent5" w:themeShade="80"/>
              </w:rPr>
            </w:pPr>
            <w:r w:rsidRPr="0014468C">
              <w:rPr>
                <w:color w:val="1F4E79" w:themeColor="accent5" w:themeShade="80"/>
              </w:rPr>
              <w:t>Öğretmen</w:t>
            </w:r>
          </w:p>
        </w:tc>
      </w:tr>
      <w:tr w:rsidR="00CF037A" w:rsidRPr="00A37A7D" w14:paraId="47EA40C6" w14:textId="57333C36" w:rsidTr="00E93DE5">
        <w:trPr>
          <w:trHeight w:val="144"/>
        </w:trPr>
        <w:tc>
          <w:tcPr>
            <w:tcW w:w="1596" w:type="dxa"/>
            <w:shd w:val="clear" w:color="auto" w:fill="F2F2F2" w:themeFill="background1" w:themeFillShade="F2"/>
            <w:vAlign w:val="top"/>
          </w:tcPr>
          <w:p w14:paraId="6970D99C" w14:textId="273474E1" w:rsidR="00CF037A" w:rsidRPr="000006AD" w:rsidRDefault="009C09D9" w:rsidP="00CF037A">
            <w:pPr>
              <w:rPr>
                <w:rFonts w:cstheme="minorHAnsi"/>
                <w:color w:val="1F4E79" w:themeColor="accent5" w:themeShade="80"/>
              </w:rPr>
            </w:pPr>
            <w:r>
              <w:rPr>
                <w:color w:val="1F4E79" w:themeColor="accent5" w:themeShade="80"/>
              </w:rPr>
              <w:t>Jale GÜLAÇ</w:t>
            </w:r>
          </w:p>
        </w:tc>
        <w:tc>
          <w:tcPr>
            <w:tcW w:w="2523" w:type="dxa"/>
            <w:shd w:val="clear" w:color="auto" w:fill="F2F2F2" w:themeFill="background1" w:themeFillShade="F2"/>
            <w:vAlign w:val="top"/>
          </w:tcPr>
          <w:p w14:paraId="295928D7" w14:textId="48473DAD" w:rsidR="00CF037A" w:rsidRPr="000006AD" w:rsidRDefault="00CF037A" w:rsidP="00CF037A">
            <w:pPr>
              <w:rPr>
                <w:rFonts w:cstheme="minorHAnsi"/>
                <w:color w:val="1F4E79" w:themeColor="accent5" w:themeShade="80"/>
              </w:rPr>
            </w:pPr>
            <w:r>
              <w:t>Rehber Öğretmen</w:t>
            </w:r>
          </w:p>
        </w:tc>
        <w:tc>
          <w:tcPr>
            <w:tcW w:w="2172" w:type="dxa"/>
            <w:shd w:val="clear" w:color="auto" w:fill="F2F2F2" w:themeFill="background1" w:themeFillShade="F2"/>
            <w:vAlign w:val="top"/>
          </w:tcPr>
          <w:p w14:paraId="5C807A8C" w14:textId="4AC35907" w:rsidR="00CF037A" w:rsidRPr="000006AD" w:rsidRDefault="009C09D9" w:rsidP="00CF037A">
            <w:pPr>
              <w:rPr>
                <w:rFonts w:cstheme="minorHAnsi"/>
                <w:color w:val="1F4E79" w:themeColor="accent5" w:themeShade="80"/>
              </w:rPr>
            </w:pPr>
            <w:r>
              <w:rPr>
                <w:rFonts w:ascii="Times New Roman" w:eastAsia="Times New Roman" w:hAnsi="Times New Roman" w:cs="Times New Roman"/>
                <w:szCs w:val="24"/>
                <w:lang w:eastAsia="tr-TR"/>
              </w:rPr>
              <w:t>Hacı Hasan YILMAZ</w:t>
            </w:r>
          </w:p>
        </w:tc>
        <w:tc>
          <w:tcPr>
            <w:tcW w:w="2043" w:type="dxa"/>
            <w:shd w:val="clear" w:color="auto" w:fill="F2F2F2" w:themeFill="background1" w:themeFillShade="F2"/>
            <w:vAlign w:val="top"/>
          </w:tcPr>
          <w:p w14:paraId="6399D6EE" w14:textId="3F1802C9"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0694BBCA" w14:textId="1FD75735" w:rsidTr="00E93DE5">
        <w:trPr>
          <w:trHeight w:val="144"/>
        </w:trPr>
        <w:tc>
          <w:tcPr>
            <w:tcW w:w="1596" w:type="dxa"/>
            <w:shd w:val="clear" w:color="auto" w:fill="F2F2F2" w:themeFill="background1" w:themeFillShade="F2"/>
            <w:vAlign w:val="top"/>
          </w:tcPr>
          <w:p w14:paraId="00C3C5B3" w14:textId="2D3E78EA" w:rsidR="00CF037A" w:rsidRPr="000006AD" w:rsidRDefault="00CF037A" w:rsidP="00CF037A">
            <w:pPr>
              <w:rPr>
                <w:rFonts w:cstheme="minorHAnsi"/>
                <w:color w:val="1F4E79" w:themeColor="accent5" w:themeShade="80"/>
              </w:rPr>
            </w:pPr>
          </w:p>
        </w:tc>
        <w:tc>
          <w:tcPr>
            <w:tcW w:w="2523" w:type="dxa"/>
            <w:shd w:val="clear" w:color="auto" w:fill="F2F2F2" w:themeFill="background1" w:themeFillShade="F2"/>
            <w:vAlign w:val="top"/>
          </w:tcPr>
          <w:p w14:paraId="7184085D" w14:textId="4ACA1856" w:rsidR="00CF037A" w:rsidRPr="000006AD" w:rsidRDefault="00CF037A" w:rsidP="00CF037A">
            <w:pPr>
              <w:rPr>
                <w:rFonts w:cstheme="minorHAnsi"/>
                <w:color w:val="1F4E79" w:themeColor="accent5" w:themeShade="80"/>
              </w:rPr>
            </w:pPr>
          </w:p>
        </w:tc>
        <w:tc>
          <w:tcPr>
            <w:tcW w:w="2172" w:type="dxa"/>
            <w:shd w:val="clear" w:color="auto" w:fill="F2F2F2" w:themeFill="background1" w:themeFillShade="F2"/>
            <w:vAlign w:val="top"/>
          </w:tcPr>
          <w:p w14:paraId="7141DBA8" w14:textId="63FC996A" w:rsidR="00CF037A" w:rsidRPr="000006AD" w:rsidRDefault="009C09D9" w:rsidP="00CF037A">
            <w:pPr>
              <w:rPr>
                <w:rFonts w:cstheme="minorHAnsi"/>
                <w:color w:val="1F4E79" w:themeColor="accent5" w:themeShade="80"/>
              </w:rPr>
            </w:pPr>
            <w:r>
              <w:rPr>
                <w:color w:val="1F4E79" w:themeColor="accent5" w:themeShade="80"/>
              </w:rPr>
              <w:t>Nurgül ESMER</w:t>
            </w:r>
          </w:p>
        </w:tc>
        <w:tc>
          <w:tcPr>
            <w:tcW w:w="2043" w:type="dxa"/>
            <w:shd w:val="clear" w:color="auto" w:fill="F2F2F2" w:themeFill="background1" w:themeFillShade="F2"/>
            <w:vAlign w:val="top"/>
          </w:tcPr>
          <w:p w14:paraId="23395191" w14:textId="172FBF00"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788563AB" w14:textId="68FADBD3" w:rsidTr="00E93DE5">
        <w:trPr>
          <w:trHeight w:val="144"/>
        </w:trPr>
        <w:tc>
          <w:tcPr>
            <w:tcW w:w="1596" w:type="dxa"/>
            <w:shd w:val="clear" w:color="auto" w:fill="F2F2F2" w:themeFill="background1" w:themeFillShade="F2"/>
            <w:vAlign w:val="top"/>
          </w:tcPr>
          <w:p w14:paraId="12F4DC53" w14:textId="30202FB9" w:rsidR="00CF037A" w:rsidRPr="000006AD" w:rsidRDefault="00CF037A" w:rsidP="00CF037A">
            <w:pPr>
              <w:rPr>
                <w:rFonts w:cstheme="minorHAnsi"/>
                <w:color w:val="1F4E79" w:themeColor="accent5" w:themeShade="80"/>
              </w:rPr>
            </w:pPr>
          </w:p>
        </w:tc>
        <w:tc>
          <w:tcPr>
            <w:tcW w:w="2523" w:type="dxa"/>
            <w:shd w:val="clear" w:color="auto" w:fill="F2F2F2" w:themeFill="background1" w:themeFillShade="F2"/>
            <w:vAlign w:val="top"/>
          </w:tcPr>
          <w:p w14:paraId="56B50882" w14:textId="5DD3A00D" w:rsidR="00CF037A" w:rsidRPr="000006AD" w:rsidRDefault="00CF037A" w:rsidP="00CF037A">
            <w:pPr>
              <w:rPr>
                <w:rFonts w:cstheme="minorHAnsi"/>
                <w:color w:val="1F4E79" w:themeColor="accent5" w:themeShade="80"/>
              </w:rPr>
            </w:pPr>
          </w:p>
        </w:tc>
        <w:tc>
          <w:tcPr>
            <w:tcW w:w="2172" w:type="dxa"/>
            <w:shd w:val="clear" w:color="auto" w:fill="F2F2F2" w:themeFill="background1" w:themeFillShade="F2"/>
            <w:vAlign w:val="top"/>
          </w:tcPr>
          <w:p w14:paraId="7A145171" w14:textId="3D7F443D" w:rsidR="00CF037A" w:rsidRPr="000006AD" w:rsidRDefault="009C09D9" w:rsidP="00CF037A">
            <w:pPr>
              <w:rPr>
                <w:rFonts w:cstheme="minorHAnsi"/>
                <w:color w:val="1F4E79" w:themeColor="accent5" w:themeShade="80"/>
              </w:rPr>
            </w:pPr>
            <w:r>
              <w:rPr>
                <w:color w:val="1F4E79" w:themeColor="accent5" w:themeShade="80"/>
              </w:rPr>
              <w:t>Cafer BAYAZIT</w:t>
            </w:r>
          </w:p>
        </w:tc>
        <w:tc>
          <w:tcPr>
            <w:tcW w:w="2043" w:type="dxa"/>
            <w:shd w:val="clear" w:color="auto" w:fill="F2F2F2" w:themeFill="background1" w:themeFillShade="F2"/>
            <w:vAlign w:val="top"/>
          </w:tcPr>
          <w:p w14:paraId="7AD017AC" w14:textId="1DBF1EA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73051A97" w14:textId="1C292283" w:rsidTr="00E93DE5">
        <w:trPr>
          <w:trHeight w:val="153"/>
        </w:trPr>
        <w:tc>
          <w:tcPr>
            <w:tcW w:w="1596" w:type="dxa"/>
            <w:shd w:val="clear" w:color="auto" w:fill="F2F2F2" w:themeFill="background1" w:themeFillShade="F2"/>
            <w:vAlign w:val="top"/>
          </w:tcPr>
          <w:p w14:paraId="304D8EA2" w14:textId="6913C99C" w:rsidR="00CF037A" w:rsidRPr="000006AD" w:rsidRDefault="00CF037A" w:rsidP="00CF037A">
            <w:pPr>
              <w:rPr>
                <w:rFonts w:cstheme="minorHAnsi"/>
                <w:color w:val="1F4E79" w:themeColor="accent5" w:themeShade="80"/>
              </w:rPr>
            </w:pPr>
          </w:p>
        </w:tc>
        <w:tc>
          <w:tcPr>
            <w:tcW w:w="2523" w:type="dxa"/>
            <w:shd w:val="clear" w:color="auto" w:fill="F2F2F2" w:themeFill="background1" w:themeFillShade="F2"/>
            <w:vAlign w:val="top"/>
          </w:tcPr>
          <w:p w14:paraId="2A65ABE7" w14:textId="372A64FA" w:rsidR="00CF037A" w:rsidRPr="000006AD" w:rsidRDefault="00CF037A" w:rsidP="00CF037A">
            <w:pPr>
              <w:rPr>
                <w:rFonts w:cstheme="minorHAnsi"/>
                <w:color w:val="1F4E79" w:themeColor="accent5" w:themeShade="80"/>
              </w:rPr>
            </w:pPr>
          </w:p>
        </w:tc>
        <w:tc>
          <w:tcPr>
            <w:tcW w:w="2172" w:type="dxa"/>
            <w:shd w:val="clear" w:color="auto" w:fill="F2F2F2" w:themeFill="background1" w:themeFillShade="F2"/>
            <w:vAlign w:val="top"/>
          </w:tcPr>
          <w:p w14:paraId="19808899" w14:textId="0FC87F44" w:rsidR="00CF037A" w:rsidRPr="000006AD" w:rsidRDefault="009C09D9" w:rsidP="00CF037A">
            <w:pPr>
              <w:rPr>
                <w:rFonts w:cstheme="minorHAnsi"/>
                <w:color w:val="1F4E79" w:themeColor="accent5" w:themeShade="80"/>
              </w:rPr>
            </w:pPr>
            <w:r>
              <w:rPr>
                <w:color w:val="1F4E79" w:themeColor="accent5" w:themeShade="80"/>
              </w:rPr>
              <w:t>Ender ÖZCAN</w:t>
            </w:r>
          </w:p>
        </w:tc>
        <w:tc>
          <w:tcPr>
            <w:tcW w:w="2043" w:type="dxa"/>
            <w:shd w:val="clear" w:color="auto" w:fill="F2F2F2" w:themeFill="background1" w:themeFillShade="F2"/>
            <w:vAlign w:val="top"/>
          </w:tcPr>
          <w:p w14:paraId="711DCD55" w14:textId="480769E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2E7A994A" w14:textId="1F5B3C9A" w:rsidTr="00E93DE5">
        <w:trPr>
          <w:trHeight w:val="144"/>
        </w:trPr>
        <w:tc>
          <w:tcPr>
            <w:tcW w:w="1596" w:type="dxa"/>
            <w:shd w:val="clear" w:color="auto" w:fill="F2F2F2" w:themeFill="background1" w:themeFillShade="F2"/>
            <w:vAlign w:val="top"/>
          </w:tcPr>
          <w:p w14:paraId="25D9F7DC" w14:textId="59A4769E" w:rsidR="00CF037A" w:rsidRPr="000006AD" w:rsidRDefault="00CF037A" w:rsidP="00CF037A">
            <w:pPr>
              <w:rPr>
                <w:rFonts w:cstheme="minorHAnsi"/>
                <w:color w:val="1F4E79" w:themeColor="accent5" w:themeShade="80"/>
              </w:rPr>
            </w:pPr>
          </w:p>
        </w:tc>
        <w:tc>
          <w:tcPr>
            <w:tcW w:w="2523" w:type="dxa"/>
            <w:shd w:val="clear" w:color="auto" w:fill="F2F2F2" w:themeFill="background1" w:themeFillShade="F2"/>
            <w:vAlign w:val="top"/>
          </w:tcPr>
          <w:p w14:paraId="36068711" w14:textId="15676205" w:rsidR="00CF037A" w:rsidRPr="000006AD" w:rsidRDefault="00CF037A" w:rsidP="00CF037A">
            <w:pPr>
              <w:rPr>
                <w:rFonts w:cstheme="minorHAnsi"/>
                <w:color w:val="1F4E79" w:themeColor="accent5" w:themeShade="80"/>
              </w:rPr>
            </w:pPr>
          </w:p>
        </w:tc>
        <w:tc>
          <w:tcPr>
            <w:tcW w:w="2172" w:type="dxa"/>
            <w:shd w:val="clear" w:color="auto" w:fill="F2F2F2" w:themeFill="background1" w:themeFillShade="F2"/>
            <w:vAlign w:val="top"/>
          </w:tcPr>
          <w:p w14:paraId="33787057" w14:textId="493523C5" w:rsidR="00CF037A" w:rsidRPr="000006AD" w:rsidRDefault="009C09D9" w:rsidP="00CF037A">
            <w:pPr>
              <w:rPr>
                <w:rFonts w:cstheme="minorHAnsi"/>
                <w:color w:val="1F4E79" w:themeColor="accent5" w:themeShade="80"/>
              </w:rPr>
            </w:pPr>
            <w:r>
              <w:rPr>
                <w:color w:val="1F4E79" w:themeColor="accent5" w:themeShade="80"/>
              </w:rPr>
              <w:t xml:space="preserve">Özcan </w:t>
            </w:r>
            <w:proofErr w:type="gramStart"/>
            <w:r>
              <w:rPr>
                <w:color w:val="1F4E79" w:themeColor="accent5" w:themeShade="80"/>
              </w:rPr>
              <w:t>KIYAK</w:t>
            </w:r>
            <w:proofErr w:type="gramEnd"/>
          </w:p>
        </w:tc>
        <w:tc>
          <w:tcPr>
            <w:tcW w:w="2043" w:type="dxa"/>
            <w:shd w:val="clear" w:color="auto" w:fill="F2F2F2" w:themeFill="background1" w:themeFillShade="F2"/>
            <w:vAlign w:val="top"/>
          </w:tcPr>
          <w:p w14:paraId="0A30AA34" w14:textId="5F765ABE"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3FFB2B8D" w14:textId="07FE4098" w:rsidTr="00E93DE5">
        <w:trPr>
          <w:trHeight w:val="144"/>
        </w:trPr>
        <w:tc>
          <w:tcPr>
            <w:tcW w:w="1596" w:type="dxa"/>
            <w:shd w:val="clear" w:color="auto" w:fill="F2F2F2" w:themeFill="background1" w:themeFillShade="F2"/>
            <w:vAlign w:val="top"/>
          </w:tcPr>
          <w:p w14:paraId="30578400" w14:textId="47BF6513" w:rsidR="00CF037A" w:rsidRPr="000006AD" w:rsidRDefault="00CF037A" w:rsidP="00CF037A">
            <w:pPr>
              <w:rPr>
                <w:rFonts w:cstheme="minorHAnsi"/>
                <w:color w:val="1F4E79" w:themeColor="accent5" w:themeShade="80"/>
              </w:rPr>
            </w:pPr>
          </w:p>
        </w:tc>
        <w:tc>
          <w:tcPr>
            <w:tcW w:w="2523" w:type="dxa"/>
            <w:shd w:val="clear" w:color="auto" w:fill="F2F2F2" w:themeFill="background1" w:themeFillShade="F2"/>
            <w:vAlign w:val="top"/>
          </w:tcPr>
          <w:p w14:paraId="286FBEDB" w14:textId="149553A2" w:rsidR="00CF037A" w:rsidRPr="000006AD" w:rsidRDefault="00CF037A" w:rsidP="00CF037A">
            <w:pPr>
              <w:rPr>
                <w:rFonts w:cstheme="minorHAnsi"/>
                <w:color w:val="1F4E79" w:themeColor="accent5" w:themeShade="80"/>
              </w:rPr>
            </w:pPr>
          </w:p>
        </w:tc>
        <w:tc>
          <w:tcPr>
            <w:tcW w:w="2172" w:type="dxa"/>
            <w:shd w:val="clear" w:color="auto" w:fill="F2F2F2" w:themeFill="background1" w:themeFillShade="F2"/>
            <w:vAlign w:val="top"/>
          </w:tcPr>
          <w:p w14:paraId="61F99CA4" w14:textId="1621C5D8" w:rsidR="00CF037A" w:rsidRPr="000006AD" w:rsidRDefault="009C09D9" w:rsidP="00CF037A">
            <w:pPr>
              <w:rPr>
                <w:rFonts w:cstheme="minorHAnsi"/>
                <w:color w:val="1F4E79" w:themeColor="accent5" w:themeShade="80"/>
              </w:rPr>
            </w:pPr>
            <w:proofErr w:type="spellStart"/>
            <w:r>
              <w:rPr>
                <w:color w:val="1F4E79" w:themeColor="accent5" w:themeShade="80"/>
              </w:rPr>
              <w:t>Emra</w:t>
            </w:r>
            <w:proofErr w:type="spellEnd"/>
            <w:r>
              <w:rPr>
                <w:color w:val="1F4E79" w:themeColor="accent5" w:themeShade="80"/>
              </w:rPr>
              <w:t xml:space="preserve"> YEŞİLYURT</w:t>
            </w:r>
          </w:p>
        </w:tc>
        <w:tc>
          <w:tcPr>
            <w:tcW w:w="2043" w:type="dxa"/>
            <w:shd w:val="clear" w:color="auto" w:fill="F2F2F2" w:themeFill="background1" w:themeFillShade="F2"/>
            <w:vAlign w:val="top"/>
          </w:tcPr>
          <w:p w14:paraId="4000C76F" w14:textId="5A842215"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1279B35A" w14:textId="78EFBA59" w:rsidTr="00E93DE5">
        <w:trPr>
          <w:trHeight w:val="144"/>
        </w:trPr>
        <w:tc>
          <w:tcPr>
            <w:tcW w:w="1596" w:type="dxa"/>
            <w:shd w:val="clear" w:color="auto" w:fill="F2F2F2" w:themeFill="background1" w:themeFillShade="F2"/>
            <w:vAlign w:val="top"/>
          </w:tcPr>
          <w:p w14:paraId="21C29040" w14:textId="4B8742B7" w:rsidR="00CF037A" w:rsidRPr="000006AD" w:rsidRDefault="00CF037A" w:rsidP="00CF037A">
            <w:pPr>
              <w:rPr>
                <w:rFonts w:cstheme="minorHAnsi"/>
                <w:color w:val="1F4E79" w:themeColor="accent5" w:themeShade="80"/>
              </w:rPr>
            </w:pPr>
          </w:p>
        </w:tc>
        <w:tc>
          <w:tcPr>
            <w:tcW w:w="2523" w:type="dxa"/>
            <w:shd w:val="clear" w:color="auto" w:fill="F2F2F2" w:themeFill="background1" w:themeFillShade="F2"/>
            <w:vAlign w:val="top"/>
          </w:tcPr>
          <w:p w14:paraId="40249A6D" w14:textId="1F174E7C" w:rsidR="00CF037A" w:rsidRPr="000006AD" w:rsidRDefault="00CF037A" w:rsidP="00CF037A">
            <w:pPr>
              <w:rPr>
                <w:rFonts w:cstheme="minorHAnsi"/>
                <w:color w:val="1F4E79" w:themeColor="accent5" w:themeShade="80"/>
              </w:rPr>
            </w:pPr>
          </w:p>
        </w:tc>
        <w:tc>
          <w:tcPr>
            <w:tcW w:w="2172" w:type="dxa"/>
            <w:shd w:val="clear" w:color="auto" w:fill="F2F2F2" w:themeFill="background1" w:themeFillShade="F2"/>
            <w:vAlign w:val="top"/>
          </w:tcPr>
          <w:p w14:paraId="574523C2" w14:textId="4AFBEA70" w:rsidR="00CF037A" w:rsidRPr="000006AD" w:rsidRDefault="00AF76D3" w:rsidP="00CF037A">
            <w:pPr>
              <w:rPr>
                <w:rFonts w:cstheme="minorHAnsi"/>
                <w:color w:val="1F4E79" w:themeColor="accent5" w:themeShade="80"/>
              </w:rPr>
            </w:pPr>
            <w:r>
              <w:rPr>
                <w:color w:val="1F4E79" w:themeColor="accent5" w:themeShade="80"/>
              </w:rPr>
              <w:t>Deniz BORDANACI</w:t>
            </w:r>
          </w:p>
        </w:tc>
        <w:tc>
          <w:tcPr>
            <w:tcW w:w="2043" w:type="dxa"/>
            <w:shd w:val="clear" w:color="auto" w:fill="F2F2F2" w:themeFill="background1" w:themeFillShade="F2"/>
            <w:vAlign w:val="top"/>
          </w:tcPr>
          <w:p w14:paraId="1FCCDE0C" w14:textId="1A1C7186"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5B6C43CA" w14:textId="116F33A0" w:rsidTr="00E93DE5">
        <w:trPr>
          <w:trHeight w:val="144"/>
        </w:trPr>
        <w:tc>
          <w:tcPr>
            <w:tcW w:w="1596" w:type="dxa"/>
            <w:shd w:val="clear" w:color="auto" w:fill="F2F2F2" w:themeFill="background1" w:themeFillShade="F2"/>
            <w:vAlign w:val="top"/>
          </w:tcPr>
          <w:p w14:paraId="61E2506C" w14:textId="66CEC386" w:rsidR="00CF037A" w:rsidRPr="000006AD" w:rsidRDefault="00CF037A" w:rsidP="00CF037A">
            <w:pPr>
              <w:rPr>
                <w:rFonts w:cstheme="minorHAnsi"/>
                <w:color w:val="1F4E79" w:themeColor="accent5" w:themeShade="80"/>
              </w:rPr>
            </w:pPr>
          </w:p>
        </w:tc>
        <w:tc>
          <w:tcPr>
            <w:tcW w:w="2523" w:type="dxa"/>
            <w:shd w:val="clear" w:color="auto" w:fill="F2F2F2" w:themeFill="background1" w:themeFillShade="F2"/>
            <w:vAlign w:val="top"/>
          </w:tcPr>
          <w:p w14:paraId="42341913" w14:textId="252FD063" w:rsidR="00CF037A" w:rsidRPr="000006AD" w:rsidRDefault="00CF037A" w:rsidP="00CF037A">
            <w:pPr>
              <w:rPr>
                <w:rFonts w:cstheme="minorHAnsi"/>
                <w:color w:val="1F4E79" w:themeColor="accent5" w:themeShade="80"/>
              </w:rPr>
            </w:pPr>
          </w:p>
        </w:tc>
        <w:tc>
          <w:tcPr>
            <w:tcW w:w="2172" w:type="dxa"/>
            <w:shd w:val="clear" w:color="auto" w:fill="F2F2F2" w:themeFill="background1" w:themeFillShade="F2"/>
            <w:vAlign w:val="top"/>
          </w:tcPr>
          <w:p w14:paraId="63B2BF93" w14:textId="55A777C6" w:rsidR="00CF037A" w:rsidRPr="000006AD" w:rsidRDefault="00AF76D3" w:rsidP="00CF037A">
            <w:pPr>
              <w:rPr>
                <w:rFonts w:cstheme="minorHAnsi"/>
                <w:color w:val="1F4E79" w:themeColor="accent5" w:themeShade="80"/>
              </w:rPr>
            </w:pPr>
            <w:r>
              <w:rPr>
                <w:color w:val="1F4E79" w:themeColor="accent5" w:themeShade="80"/>
              </w:rPr>
              <w:t>Buket ERGEN TÜRKMEN</w:t>
            </w:r>
          </w:p>
        </w:tc>
        <w:tc>
          <w:tcPr>
            <w:tcW w:w="2043" w:type="dxa"/>
            <w:shd w:val="clear" w:color="auto" w:fill="F2F2F2" w:themeFill="background1" w:themeFillShade="F2"/>
            <w:vAlign w:val="top"/>
          </w:tcPr>
          <w:p w14:paraId="721C3C9E" w14:textId="503BD8C0" w:rsidR="00CF037A" w:rsidRPr="000006AD" w:rsidRDefault="00CF037A" w:rsidP="00CF037A">
            <w:pPr>
              <w:rPr>
                <w:color w:val="1F4E79" w:themeColor="accent5" w:themeShade="80"/>
              </w:rPr>
            </w:pPr>
            <w:r w:rsidRPr="00B74231">
              <w:rPr>
                <w:color w:val="1F4E79" w:themeColor="accent5" w:themeShade="80"/>
              </w:rPr>
              <w:t>Öğretmen</w:t>
            </w:r>
          </w:p>
        </w:tc>
      </w:tr>
      <w:tr w:rsidR="00CF037A" w:rsidRPr="00A37A7D" w14:paraId="2227EB1A" w14:textId="404E5BC8" w:rsidTr="00E93DE5">
        <w:trPr>
          <w:trHeight w:val="153"/>
        </w:trPr>
        <w:tc>
          <w:tcPr>
            <w:tcW w:w="1596" w:type="dxa"/>
            <w:shd w:val="clear" w:color="auto" w:fill="F2F2F2" w:themeFill="background1" w:themeFillShade="F2"/>
            <w:vAlign w:val="top"/>
          </w:tcPr>
          <w:p w14:paraId="637190F8" w14:textId="49446C99" w:rsidR="00CF037A" w:rsidRPr="00A37A7D" w:rsidRDefault="00CF037A" w:rsidP="00CF037A">
            <w:pPr>
              <w:rPr>
                <w:rFonts w:cstheme="minorHAnsi"/>
                <w:color w:val="auto"/>
              </w:rPr>
            </w:pPr>
          </w:p>
        </w:tc>
        <w:tc>
          <w:tcPr>
            <w:tcW w:w="2523" w:type="dxa"/>
            <w:shd w:val="clear" w:color="auto" w:fill="F2F2F2" w:themeFill="background1" w:themeFillShade="F2"/>
            <w:vAlign w:val="top"/>
          </w:tcPr>
          <w:p w14:paraId="16D36C36" w14:textId="61070FC8" w:rsidR="00CF037A" w:rsidRPr="00A37A7D" w:rsidRDefault="00CF037A" w:rsidP="00CF037A">
            <w:pPr>
              <w:rPr>
                <w:rFonts w:cstheme="minorHAnsi"/>
                <w:color w:val="auto"/>
              </w:rPr>
            </w:pPr>
          </w:p>
        </w:tc>
        <w:tc>
          <w:tcPr>
            <w:tcW w:w="2172" w:type="dxa"/>
            <w:shd w:val="clear" w:color="auto" w:fill="F2F2F2" w:themeFill="background1" w:themeFillShade="F2"/>
            <w:vAlign w:val="top"/>
          </w:tcPr>
          <w:p w14:paraId="47EB1F98" w14:textId="74EBC029" w:rsidR="00CF037A" w:rsidRPr="00A37A7D" w:rsidRDefault="00AF76D3" w:rsidP="00CF037A">
            <w:pPr>
              <w:rPr>
                <w:rFonts w:cstheme="minorHAnsi"/>
                <w:color w:val="auto"/>
              </w:rPr>
            </w:pPr>
            <w:r>
              <w:t>Özcan DORA</w:t>
            </w:r>
          </w:p>
        </w:tc>
        <w:tc>
          <w:tcPr>
            <w:tcW w:w="2043" w:type="dxa"/>
            <w:shd w:val="clear" w:color="auto" w:fill="F2F2F2" w:themeFill="background1" w:themeFillShade="F2"/>
            <w:vAlign w:val="top"/>
          </w:tcPr>
          <w:p w14:paraId="1923CE2B" w14:textId="22F72AFF" w:rsidR="00CF037A" w:rsidRPr="00C0040D" w:rsidRDefault="00CF037A" w:rsidP="00CF037A">
            <w:r w:rsidRPr="00B74231">
              <w:rPr>
                <w:color w:val="1F4E79" w:themeColor="accent5" w:themeShade="80"/>
              </w:rPr>
              <w:t>Öğretmen</w:t>
            </w:r>
          </w:p>
        </w:tc>
      </w:tr>
      <w:tr w:rsidR="00CF037A" w:rsidRPr="00A37A7D" w14:paraId="15779613" w14:textId="0DA8F82E" w:rsidTr="00E93DE5">
        <w:trPr>
          <w:trHeight w:val="153"/>
        </w:trPr>
        <w:tc>
          <w:tcPr>
            <w:tcW w:w="1596" w:type="dxa"/>
            <w:shd w:val="clear" w:color="auto" w:fill="F2F2F2" w:themeFill="background1" w:themeFillShade="F2"/>
            <w:vAlign w:val="top"/>
          </w:tcPr>
          <w:p w14:paraId="1299F603" w14:textId="38305E2B" w:rsidR="00CF037A" w:rsidRPr="00FC6962" w:rsidRDefault="00CF037A" w:rsidP="00CF037A">
            <w:pPr>
              <w:rPr>
                <w:rFonts w:cstheme="minorHAnsi"/>
                <w:color w:val="auto"/>
              </w:rPr>
            </w:pPr>
          </w:p>
        </w:tc>
        <w:tc>
          <w:tcPr>
            <w:tcW w:w="2523" w:type="dxa"/>
            <w:shd w:val="clear" w:color="auto" w:fill="F2F2F2" w:themeFill="background1" w:themeFillShade="F2"/>
            <w:vAlign w:val="top"/>
          </w:tcPr>
          <w:p w14:paraId="377F9367" w14:textId="32995DD4" w:rsidR="00CF037A" w:rsidRPr="00A37A7D" w:rsidRDefault="00CF037A" w:rsidP="00CF037A">
            <w:pPr>
              <w:rPr>
                <w:rFonts w:cstheme="minorHAnsi"/>
              </w:rPr>
            </w:pPr>
          </w:p>
        </w:tc>
        <w:tc>
          <w:tcPr>
            <w:tcW w:w="2172" w:type="dxa"/>
            <w:shd w:val="clear" w:color="auto" w:fill="F2F2F2" w:themeFill="background1" w:themeFillShade="F2"/>
            <w:vAlign w:val="top"/>
          </w:tcPr>
          <w:p w14:paraId="3446A6BE" w14:textId="62E120D3" w:rsidR="00CF037A" w:rsidRPr="00A37A7D" w:rsidRDefault="00AF76D3" w:rsidP="00CF037A">
            <w:pPr>
              <w:rPr>
                <w:rFonts w:cstheme="minorHAnsi"/>
              </w:rPr>
            </w:pPr>
            <w:r>
              <w:t>Özgür MENDERES ÖZTÜRK</w:t>
            </w:r>
          </w:p>
        </w:tc>
        <w:tc>
          <w:tcPr>
            <w:tcW w:w="2043" w:type="dxa"/>
            <w:shd w:val="clear" w:color="auto" w:fill="F2F2F2" w:themeFill="background1" w:themeFillShade="F2"/>
            <w:vAlign w:val="top"/>
          </w:tcPr>
          <w:p w14:paraId="2645A4CD" w14:textId="7F394C07" w:rsidR="00CF037A" w:rsidRPr="00C0040D" w:rsidRDefault="00CF037A" w:rsidP="00CF037A">
            <w:r w:rsidRPr="00B74231">
              <w:rPr>
                <w:color w:val="1F4E79" w:themeColor="accent5" w:themeShade="80"/>
              </w:rPr>
              <w:t>Öğretmen</w:t>
            </w:r>
          </w:p>
        </w:tc>
      </w:tr>
      <w:tr w:rsidR="00CF037A" w:rsidRPr="00A37A7D" w14:paraId="0F1E97A5" w14:textId="58D006C4" w:rsidTr="00E93DE5">
        <w:trPr>
          <w:trHeight w:val="153"/>
        </w:trPr>
        <w:tc>
          <w:tcPr>
            <w:tcW w:w="1596" w:type="dxa"/>
            <w:shd w:val="clear" w:color="auto" w:fill="F2F2F2" w:themeFill="background1" w:themeFillShade="F2"/>
            <w:vAlign w:val="top"/>
          </w:tcPr>
          <w:p w14:paraId="44ED9283" w14:textId="77777777" w:rsidR="00CF037A" w:rsidRPr="00FC6962" w:rsidRDefault="00CF037A" w:rsidP="00CF037A">
            <w:pPr>
              <w:rPr>
                <w:rFonts w:cstheme="minorHAnsi"/>
              </w:rPr>
            </w:pPr>
          </w:p>
        </w:tc>
        <w:tc>
          <w:tcPr>
            <w:tcW w:w="2523" w:type="dxa"/>
            <w:shd w:val="clear" w:color="auto" w:fill="F2F2F2" w:themeFill="background1" w:themeFillShade="F2"/>
            <w:vAlign w:val="top"/>
          </w:tcPr>
          <w:p w14:paraId="691A9649" w14:textId="77777777" w:rsidR="00CF037A" w:rsidRPr="00A37A7D" w:rsidRDefault="00CF037A" w:rsidP="00CF037A">
            <w:pPr>
              <w:rPr>
                <w:rFonts w:cstheme="minorHAnsi"/>
              </w:rPr>
            </w:pPr>
          </w:p>
        </w:tc>
        <w:tc>
          <w:tcPr>
            <w:tcW w:w="2172" w:type="dxa"/>
            <w:vAlign w:val="top"/>
          </w:tcPr>
          <w:p w14:paraId="3C046189" w14:textId="4E874845" w:rsidR="00CF037A" w:rsidRPr="00C0040D" w:rsidRDefault="00AF76D3" w:rsidP="00CF037A">
            <w:r>
              <w:rPr>
                <w:rFonts w:ascii="Arial" w:hAnsi="Arial"/>
                <w:w w:val="95"/>
                <w:sz w:val="21"/>
              </w:rPr>
              <w:t>Refik GÜNAYDIN</w:t>
            </w:r>
          </w:p>
        </w:tc>
        <w:tc>
          <w:tcPr>
            <w:tcW w:w="2043" w:type="dxa"/>
            <w:vAlign w:val="top"/>
          </w:tcPr>
          <w:p w14:paraId="3FA0732E" w14:textId="6EB8449F" w:rsidR="00CF037A" w:rsidRDefault="00CF037A" w:rsidP="00CF037A">
            <w:pPr>
              <w:rPr>
                <w:rFonts w:ascii="Arial" w:hAnsi="Arial"/>
                <w:w w:val="95"/>
                <w:sz w:val="21"/>
              </w:rPr>
            </w:pPr>
            <w:r w:rsidRPr="00B74231">
              <w:rPr>
                <w:color w:val="1F4E79" w:themeColor="accent5" w:themeShade="80"/>
              </w:rPr>
              <w:t>Öğretmen</w:t>
            </w:r>
          </w:p>
        </w:tc>
      </w:tr>
      <w:tr w:rsidR="00CF037A" w:rsidRPr="00A37A7D" w14:paraId="233652BE" w14:textId="096F8DB9" w:rsidTr="00E93DE5">
        <w:trPr>
          <w:trHeight w:val="153"/>
        </w:trPr>
        <w:tc>
          <w:tcPr>
            <w:tcW w:w="1596" w:type="dxa"/>
            <w:shd w:val="clear" w:color="auto" w:fill="F2F2F2" w:themeFill="background1" w:themeFillShade="F2"/>
            <w:vAlign w:val="top"/>
          </w:tcPr>
          <w:p w14:paraId="23AC4460" w14:textId="77777777" w:rsidR="00CF037A" w:rsidRPr="00FC6962" w:rsidRDefault="00CF037A" w:rsidP="00CF037A">
            <w:pPr>
              <w:rPr>
                <w:rFonts w:cstheme="minorHAnsi"/>
              </w:rPr>
            </w:pPr>
          </w:p>
        </w:tc>
        <w:tc>
          <w:tcPr>
            <w:tcW w:w="2523" w:type="dxa"/>
            <w:shd w:val="clear" w:color="auto" w:fill="F2F2F2" w:themeFill="background1" w:themeFillShade="F2"/>
            <w:vAlign w:val="top"/>
          </w:tcPr>
          <w:p w14:paraId="22C7C987" w14:textId="77777777" w:rsidR="00CF037A" w:rsidRPr="00A37A7D" w:rsidRDefault="00CF037A" w:rsidP="00CF037A">
            <w:pPr>
              <w:rPr>
                <w:rFonts w:cstheme="minorHAnsi"/>
              </w:rPr>
            </w:pPr>
          </w:p>
        </w:tc>
        <w:tc>
          <w:tcPr>
            <w:tcW w:w="2172" w:type="dxa"/>
            <w:shd w:val="clear" w:color="auto" w:fill="EAF0DD"/>
            <w:vAlign w:val="top"/>
          </w:tcPr>
          <w:p w14:paraId="658B11CA" w14:textId="51EAF690" w:rsidR="00CF037A" w:rsidRPr="00C0040D" w:rsidRDefault="00AF76D3" w:rsidP="00CF037A">
            <w:r>
              <w:rPr>
                <w:rFonts w:ascii="Arial" w:hAnsi="Arial"/>
                <w:w w:val="95"/>
                <w:sz w:val="21"/>
              </w:rPr>
              <w:t>Sefa GEMRİK</w:t>
            </w:r>
          </w:p>
        </w:tc>
        <w:tc>
          <w:tcPr>
            <w:tcW w:w="2043" w:type="dxa"/>
            <w:shd w:val="clear" w:color="auto" w:fill="EAF0DD"/>
            <w:vAlign w:val="top"/>
          </w:tcPr>
          <w:p w14:paraId="179C95CD" w14:textId="6B18CE10" w:rsidR="00CF037A" w:rsidRDefault="00CF037A" w:rsidP="00CF037A">
            <w:pPr>
              <w:rPr>
                <w:rFonts w:ascii="Arial" w:hAnsi="Arial"/>
                <w:w w:val="95"/>
                <w:sz w:val="21"/>
              </w:rPr>
            </w:pPr>
            <w:r w:rsidRPr="00B74231">
              <w:rPr>
                <w:color w:val="1F4E79" w:themeColor="accent5" w:themeShade="80"/>
              </w:rPr>
              <w:t>Öğretmen</w:t>
            </w:r>
          </w:p>
        </w:tc>
      </w:tr>
      <w:tr w:rsidR="00CF037A" w:rsidRPr="00A37A7D" w14:paraId="749CA955" w14:textId="6D2B97A9" w:rsidTr="00E93DE5">
        <w:trPr>
          <w:trHeight w:val="153"/>
        </w:trPr>
        <w:tc>
          <w:tcPr>
            <w:tcW w:w="1596" w:type="dxa"/>
            <w:shd w:val="clear" w:color="auto" w:fill="F2F2F2" w:themeFill="background1" w:themeFillShade="F2"/>
            <w:vAlign w:val="top"/>
          </w:tcPr>
          <w:p w14:paraId="76110D20" w14:textId="77777777" w:rsidR="00CF037A" w:rsidRPr="00FC6962" w:rsidRDefault="00CF037A" w:rsidP="00CF037A">
            <w:pPr>
              <w:rPr>
                <w:rFonts w:cstheme="minorHAnsi"/>
              </w:rPr>
            </w:pPr>
          </w:p>
        </w:tc>
        <w:tc>
          <w:tcPr>
            <w:tcW w:w="2523" w:type="dxa"/>
            <w:shd w:val="clear" w:color="auto" w:fill="F2F2F2" w:themeFill="background1" w:themeFillShade="F2"/>
            <w:vAlign w:val="top"/>
          </w:tcPr>
          <w:p w14:paraId="0731771F" w14:textId="77777777" w:rsidR="00CF037A" w:rsidRPr="00A37A7D" w:rsidRDefault="00CF037A" w:rsidP="00CF037A">
            <w:pPr>
              <w:rPr>
                <w:rFonts w:cstheme="minorHAnsi"/>
              </w:rPr>
            </w:pPr>
          </w:p>
        </w:tc>
        <w:tc>
          <w:tcPr>
            <w:tcW w:w="2172" w:type="dxa"/>
            <w:vAlign w:val="top"/>
          </w:tcPr>
          <w:p w14:paraId="0FB3825B" w14:textId="74F73DDB" w:rsidR="00CF037A" w:rsidRPr="00C0040D" w:rsidRDefault="00AF76D3" w:rsidP="00CF037A">
            <w:r>
              <w:rPr>
                <w:rFonts w:ascii="Carlito"/>
                <w:sz w:val="21"/>
              </w:rPr>
              <w:t>Serkan T</w:t>
            </w:r>
            <w:r>
              <w:rPr>
                <w:rFonts w:ascii="Carlito"/>
                <w:sz w:val="21"/>
              </w:rPr>
              <w:t>Ü</w:t>
            </w:r>
            <w:r>
              <w:rPr>
                <w:rFonts w:ascii="Carlito"/>
                <w:sz w:val="21"/>
              </w:rPr>
              <w:t>RKER</w:t>
            </w:r>
          </w:p>
        </w:tc>
        <w:tc>
          <w:tcPr>
            <w:tcW w:w="2043" w:type="dxa"/>
            <w:vAlign w:val="top"/>
          </w:tcPr>
          <w:p w14:paraId="3C662575" w14:textId="31A6368C" w:rsidR="00CF037A" w:rsidRDefault="00CF037A" w:rsidP="00CF037A">
            <w:pPr>
              <w:rPr>
                <w:rFonts w:ascii="Carlito"/>
                <w:sz w:val="21"/>
              </w:rPr>
            </w:pPr>
            <w:r w:rsidRPr="00B74231">
              <w:rPr>
                <w:color w:val="1F4E79" w:themeColor="accent5" w:themeShade="80"/>
              </w:rPr>
              <w:t>Öğretmen</w:t>
            </w:r>
          </w:p>
        </w:tc>
      </w:tr>
      <w:tr w:rsidR="00CF037A" w:rsidRPr="00A37A7D" w14:paraId="002A4E94" w14:textId="35B7C51C" w:rsidTr="00E93DE5">
        <w:trPr>
          <w:trHeight w:val="153"/>
        </w:trPr>
        <w:tc>
          <w:tcPr>
            <w:tcW w:w="1596" w:type="dxa"/>
            <w:shd w:val="clear" w:color="auto" w:fill="F2F2F2" w:themeFill="background1" w:themeFillShade="F2"/>
            <w:vAlign w:val="top"/>
          </w:tcPr>
          <w:p w14:paraId="39191EA3" w14:textId="77777777" w:rsidR="00CF037A" w:rsidRPr="00FC6962" w:rsidRDefault="00CF037A" w:rsidP="00CF037A">
            <w:pPr>
              <w:rPr>
                <w:rFonts w:cstheme="minorHAnsi"/>
              </w:rPr>
            </w:pPr>
          </w:p>
        </w:tc>
        <w:tc>
          <w:tcPr>
            <w:tcW w:w="2523" w:type="dxa"/>
            <w:shd w:val="clear" w:color="auto" w:fill="F2F2F2" w:themeFill="background1" w:themeFillShade="F2"/>
            <w:vAlign w:val="top"/>
          </w:tcPr>
          <w:p w14:paraId="13B91754" w14:textId="77777777" w:rsidR="00CF037A" w:rsidRPr="00A37A7D" w:rsidRDefault="00CF037A" w:rsidP="00CF037A">
            <w:pPr>
              <w:rPr>
                <w:rFonts w:cstheme="minorHAnsi"/>
              </w:rPr>
            </w:pPr>
          </w:p>
        </w:tc>
        <w:tc>
          <w:tcPr>
            <w:tcW w:w="2172" w:type="dxa"/>
            <w:shd w:val="clear" w:color="auto" w:fill="EAF0DD"/>
            <w:vAlign w:val="top"/>
          </w:tcPr>
          <w:p w14:paraId="3EC0A943" w14:textId="5E29AC46" w:rsidR="00CF037A" w:rsidRPr="00C0040D" w:rsidRDefault="00AF76D3" w:rsidP="00CF037A">
            <w:r>
              <w:rPr>
                <w:rFonts w:ascii="Arial" w:hAnsi="Arial"/>
                <w:sz w:val="21"/>
              </w:rPr>
              <w:t>Sezer AKKOYUN</w:t>
            </w:r>
          </w:p>
        </w:tc>
        <w:tc>
          <w:tcPr>
            <w:tcW w:w="2043" w:type="dxa"/>
            <w:shd w:val="clear" w:color="auto" w:fill="EAF0DD"/>
            <w:vAlign w:val="top"/>
          </w:tcPr>
          <w:p w14:paraId="66118136" w14:textId="508760B7" w:rsidR="00CF037A" w:rsidRDefault="00CF037A" w:rsidP="00CF037A">
            <w:pPr>
              <w:rPr>
                <w:rFonts w:ascii="Arial" w:hAnsi="Arial"/>
                <w:sz w:val="21"/>
              </w:rPr>
            </w:pPr>
            <w:r w:rsidRPr="00B74231">
              <w:rPr>
                <w:color w:val="1F4E79" w:themeColor="accent5" w:themeShade="80"/>
              </w:rPr>
              <w:t>Öğretmen</w:t>
            </w:r>
          </w:p>
        </w:tc>
      </w:tr>
      <w:tr w:rsidR="00CF037A" w:rsidRPr="00A37A7D" w14:paraId="3272E8DD" w14:textId="4896DDBE" w:rsidTr="00E93DE5">
        <w:trPr>
          <w:trHeight w:val="153"/>
        </w:trPr>
        <w:tc>
          <w:tcPr>
            <w:tcW w:w="1596" w:type="dxa"/>
            <w:shd w:val="clear" w:color="auto" w:fill="F2F2F2" w:themeFill="background1" w:themeFillShade="F2"/>
            <w:vAlign w:val="top"/>
          </w:tcPr>
          <w:p w14:paraId="72153212" w14:textId="77777777" w:rsidR="00CF037A" w:rsidRPr="00FC6962" w:rsidRDefault="00CF037A" w:rsidP="00CF037A">
            <w:pPr>
              <w:rPr>
                <w:rFonts w:cstheme="minorHAnsi"/>
              </w:rPr>
            </w:pPr>
          </w:p>
        </w:tc>
        <w:tc>
          <w:tcPr>
            <w:tcW w:w="2523" w:type="dxa"/>
            <w:shd w:val="clear" w:color="auto" w:fill="F2F2F2" w:themeFill="background1" w:themeFillShade="F2"/>
            <w:vAlign w:val="top"/>
          </w:tcPr>
          <w:p w14:paraId="322EC01F" w14:textId="77777777" w:rsidR="00CF037A" w:rsidRPr="00A37A7D" w:rsidRDefault="00CF037A" w:rsidP="00CF037A">
            <w:pPr>
              <w:rPr>
                <w:rFonts w:cstheme="minorHAnsi"/>
              </w:rPr>
            </w:pPr>
          </w:p>
        </w:tc>
        <w:tc>
          <w:tcPr>
            <w:tcW w:w="2172" w:type="dxa"/>
            <w:vAlign w:val="top"/>
          </w:tcPr>
          <w:p w14:paraId="468D368F" w14:textId="4239FC09" w:rsidR="00CF037A" w:rsidRPr="00C0040D" w:rsidRDefault="00AF76D3" w:rsidP="00CF037A">
            <w:r>
              <w:rPr>
                <w:rFonts w:ascii="TeXGyrePagella"/>
                <w:sz w:val="20"/>
              </w:rPr>
              <w:t>Sevim G</w:t>
            </w:r>
            <w:r>
              <w:rPr>
                <w:rFonts w:ascii="TeXGyrePagella"/>
                <w:sz w:val="20"/>
              </w:rPr>
              <w:t>Ü</w:t>
            </w:r>
            <w:r>
              <w:rPr>
                <w:rFonts w:ascii="TeXGyrePagella"/>
                <w:sz w:val="20"/>
              </w:rPr>
              <w:t>R</w:t>
            </w:r>
          </w:p>
        </w:tc>
        <w:tc>
          <w:tcPr>
            <w:tcW w:w="2043" w:type="dxa"/>
            <w:vAlign w:val="top"/>
          </w:tcPr>
          <w:p w14:paraId="5EC595CB" w14:textId="74962DBC" w:rsidR="00CF037A" w:rsidRDefault="00CF037A" w:rsidP="00CF037A">
            <w:pPr>
              <w:rPr>
                <w:rFonts w:ascii="TeXGyrePagella"/>
                <w:sz w:val="20"/>
              </w:rPr>
            </w:pPr>
            <w:r w:rsidRPr="00B74231">
              <w:rPr>
                <w:color w:val="1F4E79" w:themeColor="accent5" w:themeShade="80"/>
              </w:rPr>
              <w:t>Öğretmen</w:t>
            </w:r>
          </w:p>
        </w:tc>
      </w:tr>
      <w:tr w:rsidR="00CF037A" w:rsidRPr="00A37A7D" w14:paraId="289E6C7C" w14:textId="5D10696E" w:rsidTr="00E93DE5">
        <w:trPr>
          <w:trHeight w:val="153"/>
        </w:trPr>
        <w:tc>
          <w:tcPr>
            <w:tcW w:w="1596" w:type="dxa"/>
            <w:shd w:val="clear" w:color="auto" w:fill="F2F2F2" w:themeFill="background1" w:themeFillShade="F2"/>
            <w:vAlign w:val="top"/>
          </w:tcPr>
          <w:p w14:paraId="7D5C22C0" w14:textId="77777777" w:rsidR="00CF037A" w:rsidRPr="00FC6962" w:rsidRDefault="00CF037A" w:rsidP="00CF037A">
            <w:pPr>
              <w:rPr>
                <w:rFonts w:cstheme="minorHAnsi"/>
              </w:rPr>
            </w:pPr>
          </w:p>
        </w:tc>
        <w:tc>
          <w:tcPr>
            <w:tcW w:w="2523" w:type="dxa"/>
            <w:shd w:val="clear" w:color="auto" w:fill="F2F2F2" w:themeFill="background1" w:themeFillShade="F2"/>
            <w:vAlign w:val="top"/>
          </w:tcPr>
          <w:p w14:paraId="52AE0FFE" w14:textId="77777777" w:rsidR="00CF037A" w:rsidRPr="00A37A7D" w:rsidRDefault="00CF037A" w:rsidP="00CF037A">
            <w:pPr>
              <w:rPr>
                <w:rFonts w:cstheme="minorHAnsi"/>
              </w:rPr>
            </w:pPr>
          </w:p>
        </w:tc>
        <w:tc>
          <w:tcPr>
            <w:tcW w:w="2172" w:type="dxa"/>
            <w:shd w:val="clear" w:color="auto" w:fill="EAF0DD"/>
            <w:vAlign w:val="top"/>
          </w:tcPr>
          <w:p w14:paraId="7AA86101" w14:textId="0C359C4E" w:rsidR="00CF037A" w:rsidRPr="00C0040D" w:rsidRDefault="00AF76D3" w:rsidP="00CF037A">
            <w:r>
              <w:rPr>
                <w:rFonts w:ascii="TeXGyrePagella" w:hAnsi="TeXGyrePagella"/>
                <w:sz w:val="20"/>
              </w:rPr>
              <w:t>Sezgin SÖNMEZ</w:t>
            </w:r>
          </w:p>
        </w:tc>
        <w:tc>
          <w:tcPr>
            <w:tcW w:w="2043" w:type="dxa"/>
            <w:shd w:val="clear" w:color="auto" w:fill="EAF0DD"/>
            <w:vAlign w:val="top"/>
          </w:tcPr>
          <w:p w14:paraId="59A99540" w14:textId="40657CA8"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71AFAC64" w14:textId="59CF8E7E" w:rsidTr="00E93DE5">
        <w:trPr>
          <w:trHeight w:val="153"/>
        </w:trPr>
        <w:tc>
          <w:tcPr>
            <w:tcW w:w="1596" w:type="dxa"/>
            <w:shd w:val="clear" w:color="auto" w:fill="F2F2F2" w:themeFill="background1" w:themeFillShade="F2"/>
            <w:vAlign w:val="top"/>
          </w:tcPr>
          <w:p w14:paraId="60B4941B" w14:textId="77777777" w:rsidR="00CF037A" w:rsidRPr="00FC6962" w:rsidRDefault="00CF037A" w:rsidP="00CF037A">
            <w:pPr>
              <w:rPr>
                <w:rFonts w:cstheme="minorHAnsi"/>
              </w:rPr>
            </w:pPr>
          </w:p>
        </w:tc>
        <w:tc>
          <w:tcPr>
            <w:tcW w:w="2523" w:type="dxa"/>
            <w:shd w:val="clear" w:color="auto" w:fill="F2F2F2" w:themeFill="background1" w:themeFillShade="F2"/>
            <w:vAlign w:val="top"/>
          </w:tcPr>
          <w:p w14:paraId="0AA2BF75" w14:textId="77777777" w:rsidR="00CF037A" w:rsidRPr="00A37A7D" w:rsidRDefault="00CF037A" w:rsidP="00CF037A">
            <w:pPr>
              <w:rPr>
                <w:rFonts w:cstheme="minorHAnsi"/>
              </w:rPr>
            </w:pPr>
          </w:p>
        </w:tc>
        <w:tc>
          <w:tcPr>
            <w:tcW w:w="2172" w:type="dxa"/>
            <w:shd w:val="clear" w:color="auto" w:fill="EAF0DD"/>
            <w:vAlign w:val="top"/>
          </w:tcPr>
          <w:p w14:paraId="20979158" w14:textId="715211BF" w:rsidR="00CF037A" w:rsidRPr="00C0040D" w:rsidRDefault="00AF76D3" w:rsidP="00CF037A">
            <w:r>
              <w:rPr>
                <w:rFonts w:ascii="TeXGyrePagella" w:hAnsi="TeXGyrePagella"/>
                <w:sz w:val="20"/>
              </w:rPr>
              <w:t>Tar</w:t>
            </w:r>
            <w:r>
              <w:rPr>
                <w:rFonts w:ascii="TeXGyrePagella" w:hAnsi="TeXGyrePagella" w:hint="eastAsia"/>
                <w:sz w:val="20"/>
              </w:rPr>
              <w:t>ı</w:t>
            </w:r>
            <w:r>
              <w:rPr>
                <w:rFonts w:ascii="TeXGyrePagella" w:hAnsi="TeXGyrePagella"/>
                <w:sz w:val="20"/>
              </w:rPr>
              <w:t>k CELEP</w:t>
            </w:r>
          </w:p>
        </w:tc>
        <w:tc>
          <w:tcPr>
            <w:tcW w:w="2043" w:type="dxa"/>
            <w:shd w:val="clear" w:color="auto" w:fill="EAF0DD"/>
            <w:vAlign w:val="top"/>
          </w:tcPr>
          <w:p w14:paraId="0A9A543D" w14:textId="106C2083"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25C360E7" w14:textId="5D9E612E" w:rsidTr="00E93DE5">
        <w:trPr>
          <w:trHeight w:val="153"/>
        </w:trPr>
        <w:tc>
          <w:tcPr>
            <w:tcW w:w="1596" w:type="dxa"/>
            <w:shd w:val="clear" w:color="auto" w:fill="F2F2F2" w:themeFill="background1" w:themeFillShade="F2"/>
            <w:vAlign w:val="top"/>
          </w:tcPr>
          <w:p w14:paraId="1D71660C" w14:textId="77777777" w:rsidR="00CF037A" w:rsidRPr="00FC6962" w:rsidRDefault="00CF037A" w:rsidP="00CF037A">
            <w:pPr>
              <w:rPr>
                <w:rFonts w:cstheme="minorHAnsi"/>
              </w:rPr>
            </w:pPr>
          </w:p>
        </w:tc>
        <w:tc>
          <w:tcPr>
            <w:tcW w:w="2523" w:type="dxa"/>
            <w:shd w:val="clear" w:color="auto" w:fill="F2F2F2" w:themeFill="background1" w:themeFillShade="F2"/>
            <w:vAlign w:val="top"/>
          </w:tcPr>
          <w:p w14:paraId="226492A2" w14:textId="77777777" w:rsidR="00CF037A" w:rsidRPr="00A37A7D" w:rsidRDefault="00CF037A" w:rsidP="00CF037A">
            <w:pPr>
              <w:rPr>
                <w:rFonts w:cstheme="minorHAnsi"/>
              </w:rPr>
            </w:pPr>
          </w:p>
        </w:tc>
        <w:tc>
          <w:tcPr>
            <w:tcW w:w="2172" w:type="dxa"/>
            <w:vAlign w:val="top"/>
          </w:tcPr>
          <w:p w14:paraId="075A1424" w14:textId="733D3C10" w:rsidR="00CF037A" w:rsidRDefault="00AF76D3" w:rsidP="00CF037A">
            <w:pPr>
              <w:rPr>
                <w:rFonts w:ascii="TeXGyrePagella" w:hAnsi="TeXGyrePagella"/>
                <w:sz w:val="20"/>
              </w:rPr>
            </w:pPr>
            <w:r>
              <w:rPr>
                <w:rFonts w:ascii="TeXGyrePagella" w:hAnsi="TeXGyrePagella"/>
                <w:sz w:val="20"/>
              </w:rPr>
              <w:t>Turan AMAÇ</w:t>
            </w:r>
          </w:p>
        </w:tc>
        <w:tc>
          <w:tcPr>
            <w:tcW w:w="2043" w:type="dxa"/>
            <w:vAlign w:val="top"/>
          </w:tcPr>
          <w:p w14:paraId="20030452" w14:textId="1F27EF26"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3840CC08" w14:textId="2EC972C4" w:rsidTr="00E93DE5">
        <w:trPr>
          <w:trHeight w:val="153"/>
        </w:trPr>
        <w:tc>
          <w:tcPr>
            <w:tcW w:w="1596" w:type="dxa"/>
            <w:shd w:val="clear" w:color="auto" w:fill="F2F2F2" w:themeFill="background1" w:themeFillShade="F2"/>
            <w:vAlign w:val="top"/>
          </w:tcPr>
          <w:p w14:paraId="53693DC2" w14:textId="77777777" w:rsidR="00CF037A" w:rsidRPr="00FC6962" w:rsidRDefault="00CF037A" w:rsidP="00CF037A">
            <w:pPr>
              <w:rPr>
                <w:rFonts w:cstheme="minorHAnsi"/>
              </w:rPr>
            </w:pPr>
          </w:p>
        </w:tc>
        <w:tc>
          <w:tcPr>
            <w:tcW w:w="2523" w:type="dxa"/>
            <w:shd w:val="clear" w:color="auto" w:fill="F2F2F2" w:themeFill="background1" w:themeFillShade="F2"/>
            <w:vAlign w:val="top"/>
          </w:tcPr>
          <w:p w14:paraId="07730C07" w14:textId="77777777" w:rsidR="00CF037A" w:rsidRPr="00A37A7D" w:rsidRDefault="00CF037A" w:rsidP="00CF037A">
            <w:pPr>
              <w:rPr>
                <w:rFonts w:cstheme="minorHAnsi"/>
              </w:rPr>
            </w:pPr>
          </w:p>
        </w:tc>
        <w:tc>
          <w:tcPr>
            <w:tcW w:w="2172" w:type="dxa"/>
            <w:shd w:val="clear" w:color="auto" w:fill="EAF0DD"/>
            <w:vAlign w:val="top"/>
          </w:tcPr>
          <w:p w14:paraId="63A12622" w14:textId="09C14529" w:rsidR="00CF037A" w:rsidRDefault="00AF76D3" w:rsidP="00CF037A">
            <w:pPr>
              <w:rPr>
                <w:rFonts w:ascii="TeXGyrePagella" w:hAnsi="TeXGyrePagella"/>
                <w:sz w:val="20"/>
              </w:rPr>
            </w:pPr>
            <w:r>
              <w:rPr>
                <w:rFonts w:ascii="TeXGyrePagella" w:hAnsi="TeXGyrePagella"/>
                <w:sz w:val="20"/>
              </w:rPr>
              <w:t>Zeki KÜÇÜK</w:t>
            </w:r>
          </w:p>
        </w:tc>
        <w:tc>
          <w:tcPr>
            <w:tcW w:w="2043" w:type="dxa"/>
            <w:shd w:val="clear" w:color="auto" w:fill="EAF0DD"/>
            <w:vAlign w:val="top"/>
          </w:tcPr>
          <w:p w14:paraId="01448CCB" w14:textId="5A0E4910"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6869DA00" w14:textId="3DD9F514" w:rsidTr="00E93DE5">
        <w:trPr>
          <w:trHeight w:val="153"/>
        </w:trPr>
        <w:tc>
          <w:tcPr>
            <w:tcW w:w="1596" w:type="dxa"/>
            <w:shd w:val="clear" w:color="auto" w:fill="F2F2F2" w:themeFill="background1" w:themeFillShade="F2"/>
            <w:vAlign w:val="top"/>
          </w:tcPr>
          <w:p w14:paraId="28E0150A" w14:textId="77777777" w:rsidR="00CF037A" w:rsidRPr="00FC6962" w:rsidRDefault="00CF037A" w:rsidP="00CF037A">
            <w:pPr>
              <w:rPr>
                <w:rFonts w:cstheme="minorHAnsi"/>
              </w:rPr>
            </w:pPr>
          </w:p>
        </w:tc>
        <w:tc>
          <w:tcPr>
            <w:tcW w:w="2523" w:type="dxa"/>
            <w:shd w:val="clear" w:color="auto" w:fill="F2F2F2" w:themeFill="background1" w:themeFillShade="F2"/>
            <w:vAlign w:val="top"/>
          </w:tcPr>
          <w:p w14:paraId="3793FB12" w14:textId="77777777" w:rsidR="00CF037A" w:rsidRPr="00A37A7D" w:rsidRDefault="00CF037A" w:rsidP="00CF037A">
            <w:pPr>
              <w:rPr>
                <w:rFonts w:cstheme="minorHAnsi"/>
              </w:rPr>
            </w:pPr>
          </w:p>
        </w:tc>
        <w:tc>
          <w:tcPr>
            <w:tcW w:w="2172" w:type="dxa"/>
            <w:vAlign w:val="top"/>
          </w:tcPr>
          <w:p w14:paraId="4313C498" w14:textId="3E0F813C" w:rsidR="00CF037A" w:rsidRDefault="00AF76D3" w:rsidP="00CF037A">
            <w:pPr>
              <w:rPr>
                <w:rFonts w:ascii="TeXGyrePagella" w:hAnsi="TeXGyrePagella"/>
                <w:sz w:val="20"/>
              </w:rPr>
            </w:pPr>
            <w:r>
              <w:rPr>
                <w:rFonts w:ascii="TeXGyrePagella" w:hAnsi="TeXGyrePagella"/>
                <w:sz w:val="20"/>
              </w:rPr>
              <w:t>Derya DURU</w:t>
            </w:r>
          </w:p>
        </w:tc>
        <w:tc>
          <w:tcPr>
            <w:tcW w:w="2043" w:type="dxa"/>
            <w:vAlign w:val="top"/>
          </w:tcPr>
          <w:p w14:paraId="6D9BD5FB" w14:textId="7115D6DB" w:rsidR="00CF037A" w:rsidRDefault="00CF037A" w:rsidP="00CF037A">
            <w:pPr>
              <w:rPr>
                <w:rFonts w:ascii="TeXGyrePagella" w:hAnsi="TeXGyrePagella"/>
                <w:sz w:val="20"/>
              </w:rPr>
            </w:pPr>
            <w:r w:rsidRPr="00B74231">
              <w:rPr>
                <w:color w:val="1F4E79" w:themeColor="accent5" w:themeShade="80"/>
              </w:rPr>
              <w:t>Öğretmen</w:t>
            </w:r>
          </w:p>
        </w:tc>
      </w:tr>
      <w:tr w:rsidR="00CF037A" w:rsidRPr="00A37A7D" w14:paraId="3A4BCF4C" w14:textId="0E6D0210" w:rsidTr="00E93DE5">
        <w:trPr>
          <w:trHeight w:val="153"/>
        </w:trPr>
        <w:tc>
          <w:tcPr>
            <w:tcW w:w="1596" w:type="dxa"/>
            <w:shd w:val="clear" w:color="auto" w:fill="F2F2F2" w:themeFill="background1" w:themeFillShade="F2"/>
            <w:vAlign w:val="top"/>
          </w:tcPr>
          <w:p w14:paraId="3FDD2996" w14:textId="77777777" w:rsidR="00CF037A" w:rsidRPr="00FC6962" w:rsidRDefault="00CF037A" w:rsidP="00CF037A">
            <w:pPr>
              <w:rPr>
                <w:rFonts w:cstheme="minorHAnsi"/>
              </w:rPr>
            </w:pPr>
          </w:p>
        </w:tc>
        <w:tc>
          <w:tcPr>
            <w:tcW w:w="2523" w:type="dxa"/>
            <w:shd w:val="clear" w:color="auto" w:fill="F2F2F2" w:themeFill="background1" w:themeFillShade="F2"/>
            <w:vAlign w:val="top"/>
          </w:tcPr>
          <w:p w14:paraId="22913570" w14:textId="77777777" w:rsidR="00CF037A" w:rsidRPr="00A37A7D" w:rsidRDefault="00CF037A" w:rsidP="00CF037A">
            <w:pPr>
              <w:rPr>
                <w:rFonts w:cstheme="minorHAnsi"/>
              </w:rPr>
            </w:pPr>
          </w:p>
        </w:tc>
        <w:tc>
          <w:tcPr>
            <w:tcW w:w="2172" w:type="dxa"/>
            <w:shd w:val="clear" w:color="auto" w:fill="EAF0DD"/>
            <w:vAlign w:val="top"/>
          </w:tcPr>
          <w:p w14:paraId="37BBCA47" w14:textId="18F1FBA1" w:rsidR="00CF037A" w:rsidRDefault="00AF76D3" w:rsidP="00CF037A">
            <w:pPr>
              <w:rPr>
                <w:rFonts w:ascii="TeXGyrePagella" w:hAnsi="TeXGyrePagella"/>
                <w:sz w:val="20"/>
              </w:rPr>
            </w:pPr>
            <w:r>
              <w:rPr>
                <w:rFonts w:ascii="TeXGyrePagella" w:hAnsi="TeXGyrePagella"/>
                <w:sz w:val="20"/>
              </w:rPr>
              <w:t>Bar</w:t>
            </w:r>
            <w:r>
              <w:rPr>
                <w:rFonts w:ascii="TeXGyrePagella" w:hAnsi="TeXGyrePagella" w:hint="eastAsia"/>
                <w:sz w:val="20"/>
              </w:rPr>
              <w:t>ış</w:t>
            </w:r>
            <w:r>
              <w:rPr>
                <w:rFonts w:ascii="TeXGyrePagella" w:hAnsi="TeXGyrePagella"/>
                <w:sz w:val="20"/>
              </w:rPr>
              <w:t xml:space="preserve"> SARITAŞ</w:t>
            </w:r>
          </w:p>
        </w:tc>
        <w:tc>
          <w:tcPr>
            <w:tcW w:w="2043" w:type="dxa"/>
            <w:shd w:val="clear" w:color="auto" w:fill="EAF0DD"/>
            <w:vAlign w:val="top"/>
          </w:tcPr>
          <w:p w14:paraId="06F4C74E" w14:textId="6DE08CE9" w:rsidR="00CF037A" w:rsidRDefault="00CF037A" w:rsidP="00CF037A">
            <w:pPr>
              <w:rPr>
                <w:rFonts w:ascii="TeXGyrePagella" w:hAnsi="TeXGyrePagella"/>
                <w:sz w:val="20"/>
              </w:rPr>
            </w:pPr>
            <w:r w:rsidRPr="00B74231">
              <w:rPr>
                <w:color w:val="1F4E79" w:themeColor="accent5" w:themeShade="80"/>
              </w:rPr>
              <w:t>Öğretmen</w:t>
            </w:r>
          </w:p>
        </w:tc>
      </w:tr>
    </w:tbl>
    <w:p w14:paraId="1A7A60A8" w14:textId="2E18B675" w:rsidR="009F7CF1" w:rsidRPr="00A37A7D" w:rsidRDefault="009F7CF1" w:rsidP="0057642B">
      <w:pPr>
        <w:shd w:val="clear" w:color="auto" w:fill="FFFFFF"/>
        <w:kinsoku w:val="0"/>
        <w:overflowPunct w:val="0"/>
        <w:spacing w:before="112" w:line="283" w:lineRule="auto"/>
        <w:ind w:left="1134" w:right="854"/>
        <w:rPr>
          <w:rFonts w:cstheme="minorHAnsi"/>
          <w:b/>
          <w:bCs/>
          <w:color w:val="231F20"/>
          <w:sz w:val="24"/>
          <w:szCs w:val="24"/>
        </w:rPr>
      </w:pPr>
    </w:p>
    <w:p w14:paraId="75926BC8" w14:textId="7F165618" w:rsidR="009F7CF1" w:rsidRPr="00A37A7D" w:rsidRDefault="009F7CF1">
      <w:pPr>
        <w:rPr>
          <w:rFonts w:cstheme="minorHAnsi"/>
          <w:b/>
          <w:bCs/>
          <w:color w:val="231F20"/>
          <w:sz w:val="24"/>
          <w:szCs w:val="24"/>
        </w:rPr>
      </w:pPr>
    </w:p>
    <w:p w14:paraId="7F138DE5" w14:textId="3F092B17" w:rsidR="008E0EF0" w:rsidRPr="007838F6" w:rsidRDefault="009F7CF1" w:rsidP="00F9612D">
      <w:pPr>
        <w:pStyle w:val="Balk1"/>
        <w:rPr>
          <w:rFonts w:ascii="Times New Roman" w:hAnsi="Times New Roman" w:cs="Times New Roman"/>
          <w:b/>
          <w:color w:val="002060"/>
          <w:sz w:val="24"/>
          <w:szCs w:val="24"/>
        </w:rPr>
      </w:pPr>
      <w:bookmarkStart w:id="8" w:name="_Toc143255659"/>
      <w:bookmarkStart w:id="9" w:name="_Toc165791776"/>
      <w:r w:rsidRPr="007838F6">
        <w:rPr>
          <w:rFonts w:ascii="Times New Roman" w:hAnsi="Times New Roman" w:cs="Times New Roman"/>
          <w:b/>
          <w:color w:val="002060"/>
          <w:sz w:val="24"/>
          <w:szCs w:val="24"/>
        </w:rPr>
        <w:t xml:space="preserve">1.3. </w:t>
      </w:r>
      <w:bookmarkEnd w:id="8"/>
      <w:r w:rsidR="0020252C" w:rsidRPr="007838F6">
        <w:rPr>
          <w:rFonts w:ascii="Times New Roman" w:hAnsi="Times New Roman" w:cs="Times New Roman"/>
          <w:b/>
          <w:color w:val="002060"/>
          <w:sz w:val="24"/>
          <w:szCs w:val="24"/>
        </w:rPr>
        <w:t>Planlama Süreci</w:t>
      </w:r>
      <w:bookmarkEnd w:id="9"/>
    </w:p>
    <w:p w14:paraId="75EED379" w14:textId="77777777" w:rsidR="0020252C" w:rsidRPr="007838F6" w:rsidRDefault="0020252C"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2024-2028 dönemi stratejik planının hazırlanması sürecinin temel aşamaları; kurul ve ekiplerin oluşturulması, çalışma takviminin hazırlanması, uygulanacak yöntemlerin ve yapılacak çalışmaların belirlenmesi şeklindedir.</w:t>
      </w:r>
    </w:p>
    <w:p w14:paraId="6633B527" w14:textId="77777777" w:rsidR="0020252C" w:rsidRPr="007838F6" w:rsidRDefault="0020252C" w:rsidP="0020252C">
      <w:pPr>
        <w:autoSpaceDE w:val="0"/>
        <w:autoSpaceDN w:val="0"/>
        <w:adjustRightInd w:val="0"/>
        <w:spacing w:line="360" w:lineRule="auto"/>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w:t>
      </w:r>
    </w:p>
    <w:p w14:paraId="130CFACF" w14:textId="77777777" w:rsidR="0020252C" w:rsidRPr="007838F6" w:rsidRDefault="0020252C"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 xml:space="preserve">Planlama sürecine aktif katılımını sağlamak üzere paydaş anketi, toplantı ve görüşmeler yapılmıştır. </w:t>
      </w:r>
    </w:p>
    <w:p w14:paraId="153A20BC" w14:textId="760403A6" w:rsidR="008E0EF0" w:rsidRPr="007838F6" w:rsidRDefault="008E0EF0" w:rsidP="0020252C">
      <w:pPr>
        <w:autoSpaceDE w:val="0"/>
        <w:autoSpaceDN w:val="0"/>
        <w:adjustRightInd w:val="0"/>
        <w:ind w:left="0" w:right="0" w:firstLine="851"/>
        <w:jc w:val="both"/>
        <w:rPr>
          <w:rFonts w:ascii="Times New Roman" w:hAnsi="Times New Roman" w:cs="Times New Roman"/>
          <w:sz w:val="24"/>
          <w:szCs w:val="24"/>
        </w:rPr>
      </w:pPr>
      <w:r w:rsidRPr="007838F6">
        <w:rPr>
          <w:rFonts w:ascii="Times New Roman" w:hAnsi="Times New Roman" w:cs="Times New Roman"/>
          <w:sz w:val="24"/>
          <w:szCs w:val="24"/>
        </w:rPr>
        <w:t xml:space="preserve">Müdürlüğümüzün 2024-2028 Stratejik planlamasında geleceğe bakış bölümü için içerik oluşturma sürecinde yapılan çalışmalar şunlardır: </w:t>
      </w:r>
    </w:p>
    <w:p w14:paraId="60A48579" w14:textId="074794F1" w:rsidR="00C46D46" w:rsidRPr="007838F6" w:rsidRDefault="00C46D46" w:rsidP="00C46D46">
      <w:pPr>
        <w:pStyle w:val="ListeParagraf"/>
        <w:widowControl/>
        <w:numPr>
          <w:ilvl w:val="0"/>
          <w:numId w:val="1"/>
        </w:numPr>
        <w:autoSpaceDE/>
        <w:autoSpaceDN/>
        <w:adjustRightInd/>
        <w:spacing w:before="120" w:after="120" w:line="360" w:lineRule="auto"/>
        <w:ind w:left="0" w:firstLine="0"/>
        <w:jc w:val="both"/>
        <w:rPr>
          <w:bCs/>
          <w:color w:val="000000"/>
        </w:rPr>
      </w:pPr>
      <w:r w:rsidRPr="007838F6">
        <w:rPr>
          <w:color w:val="000000"/>
        </w:rPr>
        <w:t>Stratejik Planlama ekibi tarafından 2024-2028 Altınordu İlçe Milli Eğitim Müdürlüğü Stratejik planı ile ekleri analiz edilmiştir.</w:t>
      </w:r>
    </w:p>
    <w:p w14:paraId="44004207" w14:textId="2699163A" w:rsidR="008E0EF0" w:rsidRPr="007838F6" w:rsidRDefault="008E0EF0" w:rsidP="008E0EF0">
      <w:pPr>
        <w:pStyle w:val="ListeParagraf"/>
        <w:widowControl/>
        <w:numPr>
          <w:ilvl w:val="0"/>
          <w:numId w:val="1"/>
        </w:numPr>
        <w:autoSpaceDE/>
        <w:autoSpaceDN/>
        <w:adjustRightInd/>
        <w:spacing w:before="120" w:after="120" w:line="360" w:lineRule="auto"/>
        <w:ind w:left="0" w:firstLine="0"/>
        <w:jc w:val="both"/>
        <w:rPr>
          <w:color w:val="000000"/>
        </w:rPr>
      </w:pPr>
      <w:r w:rsidRPr="007838F6">
        <w:rPr>
          <w:color w:val="000000"/>
        </w:rPr>
        <w:t xml:space="preserve">GZFT </w:t>
      </w:r>
      <w:r w:rsidR="0041032A" w:rsidRPr="007838F6">
        <w:rPr>
          <w:color w:val="000000"/>
        </w:rPr>
        <w:t>ve</w:t>
      </w:r>
      <w:r w:rsidRPr="007838F6">
        <w:rPr>
          <w:color w:val="000000"/>
        </w:rPr>
        <w:t xml:space="preserve"> PESTLE Analiz formları değerlendirilmiş ve</w:t>
      </w:r>
      <w:r w:rsidR="0041032A" w:rsidRPr="007838F6">
        <w:rPr>
          <w:color w:val="000000"/>
        </w:rPr>
        <w:t xml:space="preserve"> </w:t>
      </w:r>
      <w:r w:rsidRPr="007838F6">
        <w:rPr>
          <w:color w:val="000000"/>
        </w:rPr>
        <w:t>revize edilmiştir.</w:t>
      </w:r>
    </w:p>
    <w:p w14:paraId="50F50FE3" w14:textId="6027F260" w:rsidR="008E0EF0" w:rsidRPr="007838F6" w:rsidRDefault="000006AD" w:rsidP="008E0EF0">
      <w:pPr>
        <w:pStyle w:val="ListeParagraf"/>
        <w:widowControl/>
        <w:numPr>
          <w:ilvl w:val="0"/>
          <w:numId w:val="1"/>
        </w:numPr>
        <w:autoSpaceDE/>
        <w:autoSpaceDN/>
        <w:adjustRightInd/>
        <w:spacing w:before="120" w:after="120" w:line="360" w:lineRule="auto"/>
        <w:ind w:left="0" w:firstLine="0"/>
        <w:jc w:val="both"/>
        <w:rPr>
          <w:color w:val="000000"/>
        </w:rPr>
      </w:pPr>
      <w:r w:rsidRPr="007838F6">
        <w:rPr>
          <w:color w:val="000000"/>
        </w:rPr>
        <w:t>2024</w:t>
      </w:r>
      <w:r w:rsidR="008E0EF0" w:rsidRPr="007838F6">
        <w:rPr>
          <w:color w:val="000000"/>
        </w:rPr>
        <w:t xml:space="preserve"> </w:t>
      </w:r>
      <w:r w:rsidRPr="007838F6">
        <w:rPr>
          <w:color w:val="000000"/>
        </w:rPr>
        <w:t>Nisan</w:t>
      </w:r>
      <w:r w:rsidR="008E0EF0" w:rsidRPr="007838F6">
        <w:rPr>
          <w:color w:val="000000"/>
        </w:rPr>
        <w:t xml:space="preserve"> ayında uygulanan GZFT ve PESTLE analiz formları değerlendirilmiştir.</w:t>
      </w:r>
    </w:p>
    <w:p w14:paraId="646F562C" w14:textId="7D1711DC" w:rsidR="008E0EF0" w:rsidRPr="007838F6" w:rsidRDefault="008E0EF0" w:rsidP="008E0EF0">
      <w:pPr>
        <w:pStyle w:val="ListeParagraf"/>
        <w:widowControl/>
        <w:numPr>
          <w:ilvl w:val="0"/>
          <w:numId w:val="1"/>
        </w:numPr>
        <w:autoSpaceDE/>
        <w:autoSpaceDN/>
        <w:adjustRightInd/>
        <w:spacing w:before="120" w:after="120" w:line="360" w:lineRule="auto"/>
        <w:ind w:left="0" w:firstLine="0"/>
        <w:jc w:val="both"/>
        <w:rPr>
          <w:bCs/>
          <w:color w:val="000000"/>
        </w:rPr>
      </w:pPr>
      <w:r w:rsidRPr="007838F6">
        <w:rPr>
          <w:color w:val="000000"/>
        </w:rPr>
        <w:lastRenderedPageBreak/>
        <w:t>Stratejik Planlama ekibi tarafından Millî Eğitim Bakanlığı 2024-2028 Stratejik Planı ile Ordu İl Milli Eğitim Müdürlüğü planı ve ekleri analiz edilmiştir.</w:t>
      </w:r>
    </w:p>
    <w:p w14:paraId="64D8B477" w14:textId="631CC6C1" w:rsidR="0041032A" w:rsidRPr="00A37A7D" w:rsidRDefault="0041032A" w:rsidP="008E0EF0">
      <w:pPr>
        <w:ind w:left="0"/>
        <w:rPr>
          <w:rFonts w:cstheme="minorHAnsi"/>
        </w:rPr>
      </w:pPr>
    </w:p>
    <w:p w14:paraId="03BB31B9" w14:textId="36EE7128" w:rsidR="0041032A" w:rsidRPr="00A37A7D" w:rsidRDefault="0041032A">
      <w:pPr>
        <w:rPr>
          <w:rFonts w:cstheme="minorHAnsi"/>
        </w:rPr>
      </w:pPr>
      <w:r w:rsidRPr="00A37A7D">
        <w:rPr>
          <w:rFonts w:cstheme="minorHAnsi"/>
        </w:rPr>
        <w:br w:type="page"/>
      </w:r>
    </w:p>
    <w:p w14:paraId="15CA1E53"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13180E04"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1CDE6CF9" w14:textId="77777777" w:rsidR="0041032A" w:rsidRPr="00A37A7D" w:rsidRDefault="0041032A" w:rsidP="0041032A">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1EB80ADB"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5E6E1424"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6E1419C1" w14:textId="77777777" w:rsidR="005E28E3" w:rsidRDefault="005E28E3" w:rsidP="0041032A">
      <w:pPr>
        <w:autoSpaceDE w:val="0"/>
        <w:autoSpaceDN w:val="0"/>
        <w:adjustRightInd w:val="0"/>
        <w:spacing w:before="0" w:line="240" w:lineRule="auto"/>
        <w:ind w:left="0" w:right="0" w:firstLine="0"/>
        <w:jc w:val="left"/>
        <w:rPr>
          <w:rFonts w:cstheme="minorHAnsi"/>
          <w:b/>
          <w:bCs/>
          <w:color w:val="981A26"/>
          <w:kern w:val="0"/>
          <w:sz w:val="72"/>
          <w:szCs w:val="72"/>
        </w:rPr>
      </w:pPr>
    </w:p>
    <w:p w14:paraId="1C0744CE" w14:textId="688FC20B" w:rsidR="0041032A" w:rsidRPr="00A37A7D" w:rsidRDefault="0041032A" w:rsidP="0041032A">
      <w:pPr>
        <w:autoSpaceDE w:val="0"/>
        <w:autoSpaceDN w:val="0"/>
        <w:adjustRightInd w:val="0"/>
        <w:spacing w:before="0" w:line="240" w:lineRule="auto"/>
        <w:ind w:left="0" w:right="0" w:firstLine="0"/>
        <w:jc w:val="left"/>
        <w:rPr>
          <w:rFonts w:cstheme="minorHAnsi"/>
          <w:b/>
          <w:bCs/>
          <w:color w:val="981A26"/>
          <w:kern w:val="0"/>
          <w:sz w:val="72"/>
          <w:szCs w:val="72"/>
        </w:rPr>
      </w:pPr>
      <w:r w:rsidRPr="00A37A7D">
        <w:rPr>
          <w:rFonts w:cstheme="minorHAnsi"/>
          <w:b/>
          <w:bCs/>
          <w:color w:val="981A26"/>
          <w:kern w:val="0"/>
          <w:sz w:val="72"/>
          <w:szCs w:val="72"/>
        </w:rPr>
        <w:t>2. BÖLÜM</w:t>
      </w:r>
    </w:p>
    <w:p w14:paraId="0FEB156C" w14:textId="2CCDEB59" w:rsidR="0041032A" w:rsidRPr="00A37A7D" w:rsidRDefault="0041032A" w:rsidP="0041032A">
      <w:pPr>
        <w:autoSpaceDE w:val="0"/>
        <w:autoSpaceDN w:val="0"/>
        <w:adjustRightInd w:val="0"/>
        <w:spacing w:before="0" w:line="240" w:lineRule="auto"/>
        <w:ind w:left="0" w:right="0" w:firstLine="0"/>
        <w:jc w:val="left"/>
        <w:rPr>
          <w:rFonts w:cstheme="minorHAnsi"/>
          <w:b/>
          <w:bCs/>
          <w:color w:val="981A26"/>
          <w:kern w:val="0"/>
          <w:sz w:val="72"/>
          <w:szCs w:val="72"/>
        </w:rPr>
      </w:pPr>
      <w:r w:rsidRPr="00A37A7D">
        <w:rPr>
          <w:rFonts w:cstheme="minorHAnsi"/>
          <w:b/>
          <w:bCs/>
          <w:noProof/>
          <w:color w:val="981A26"/>
          <w:w w:val="105"/>
          <w:sz w:val="72"/>
          <w:szCs w:val="72"/>
          <w:lang w:eastAsia="tr-TR"/>
        </w:rPr>
        <w:drawing>
          <wp:anchor distT="0" distB="0" distL="114300" distR="114300" simplePos="0" relativeHeight="251707392" behindDoc="1" locked="0" layoutInCell="1" allowOverlap="1" wp14:anchorId="286EA630" wp14:editId="37EA40B3">
            <wp:simplePos x="0" y="0"/>
            <wp:positionH relativeFrom="page">
              <wp:align>right</wp:align>
            </wp:positionH>
            <wp:positionV relativeFrom="page">
              <wp:posOffset>8956</wp:posOffset>
            </wp:positionV>
            <wp:extent cx="7550035" cy="10674350"/>
            <wp:effectExtent l="0" t="0" r="0" b="0"/>
            <wp:wrapNone/>
            <wp:docPr id="79454739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7A7D">
        <w:rPr>
          <w:rFonts w:cstheme="minorHAnsi"/>
          <w:b/>
          <w:bCs/>
          <w:color w:val="981A26"/>
          <w:kern w:val="0"/>
          <w:sz w:val="72"/>
          <w:szCs w:val="72"/>
        </w:rPr>
        <w:t>DURUM ANALİZİ</w:t>
      </w:r>
    </w:p>
    <w:p w14:paraId="48A19073" w14:textId="77777777" w:rsidR="0041032A" w:rsidRPr="00A37A7D" w:rsidRDefault="0041032A" w:rsidP="0041032A">
      <w:pPr>
        <w:pStyle w:val="GvdeMetni"/>
        <w:kinsoku w:val="0"/>
        <w:overflowPunct w:val="0"/>
        <w:spacing w:line="348" w:lineRule="auto"/>
        <w:ind w:left="0" w:right="0" w:firstLine="0"/>
        <w:jc w:val="left"/>
        <w:rPr>
          <w:rFonts w:asciiTheme="minorHAnsi" w:hAnsiTheme="minorHAnsi" w:cstheme="minorHAnsi"/>
          <w:b/>
          <w:bCs/>
          <w:color w:val="981A26"/>
          <w:sz w:val="72"/>
          <w:szCs w:val="72"/>
        </w:rPr>
      </w:pPr>
    </w:p>
    <w:p w14:paraId="792F58CD" w14:textId="77777777" w:rsidR="0041032A" w:rsidRPr="00A37A7D" w:rsidRDefault="0041032A" w:rsidP="0041032A">
      <w:pPr>
        <w:rPr>
          <w:rFonts w:eastAsia="Times New Roman" w:cstheme="minorHAnsi"/>
          <w:b/>
          <w:bCs/>
          <w:color w:val="981A26"/>
          <w:kern w:val="0"/>
          <w:sz w:val="72"/>
          <w:szCs w:val="72"/>
          <w:lang w:eastAsia="tr-TR"/>
          <w14:ligatures w14:val="none"/>
        </w:rPr>
      </w:pPr>
      <w:r w:rsidRPr="00A37A7D">
        <w:rPr>
          <w:rFonts w:cstheme="minorHAnsi"/>
          <w:b/>
          <w:bCs/>
          <w:color w:val="981A26"/>
          <w:sz w:val="72"/>
          <w:szCs w:val="72"/>
        </w:rPr>
        <w:br w:type="page"/>
      </w:r>
    </w:p>
    <w:p w14:paraId="60B6874F" w14:textId="7C036B68" w:rsidR="0041032A" w:rsidRPr="00443811" w:rsidRDefault="00DF75B4" w:rsidP="0041032A">
      <w:pPr>
        <w:pStyle w:val="Balk1"/>
        <w:ind w:left="0" w:right="0" w:firstLine="0"/>
        <w:rPr>
          <w:rFonts w:asciiTheme="minorHAnsi" w:hAnsiTheme="minorHAnsi" w:cstheme="minorHAnsi"/>
          <w:b/>
          <w:bCs/>
          <w:color w:val="002060"/>
          <w:sz w:val="40"/>
          <w:szCs w:val="40"/>
        </w:rPr>
      </w:pPr>
      <w:bookmarkStart w:id="10" w:name="_Toc159315382"/>
      <w:bookmarkStart w:id="11" w:name="_Toc159315506"/>
      <w:bookmarkStart w:id="12" w:name="_Toc160024280"/>
      <w:bookmarkStart w:id="13" w:name="_Toc160024319"/>
      <w:bookmarkStart w:id="14" w:name="_Toc160024362"/>
      <w:bookmarkStart w:id="15" w:name="_Toc160459082"/>
      <w:bookmarkStart w:id="16" w:name="_Toc160750102"/>
      <w:bookmarkStart w:id="17" w:name="_Toc160750157"/>
      <w:bookmarkStart w:id="18" w:name="_Toc165791777"/>
      <w:r w:rsidRPr="00443811">
        <w:rPr>
          <w:rFonts w:asciiTheme="minorHAnsi" w:hAnsiTheme="minorHAnsi" w:cstheme="minorHAnsi"/>
          <w:b/>
          <w:bCs/>
          <w:color w:val="002060"/>
          <w:sz w:val="40"/>
          <w:szCs w:val="40"/>
        </w:rPr>
        <w:lastRenderedPageBreak/>
        <w:t>2.</w:t>
      </w:r>
      <w:r w:rsidR="0041032A" w:rsidRPr="00443811">
        <w:rPr>
          <w:rFonts w:asciiTheme="minorHAnsi" w:hAnsiTheme="minorHAnsi" w:cstheme="minorHAnsi"/>
          <w:b/>
          <w:bCs/>
          <w:color w:val="002060"/>
          <w:sz w:val="40"/>
          <w:szCs w:val="40"/>
        </w:rPr>
        <w:t>DURUM ANALİZİ</w:t>
      </w:r>
      <w:bookmarkEnd w:id="10"/>
      <w:bookmarkEnd w:id="11"/>
      <w:bookmarkEnd w:id="12"/>
      <w:bookmarkEnd w:id="13"/>
      <w:bookmarkEnd w:id="14"/>
      <w:bookmarkEnd w:id="15"/>
      <w:bookmarkEnd w:id="16"/>
      <w:bookmarkEnd w:id="17"/>
      <w:bookmarkEnd w:id="18"/>
    </w:p>
    <w:p w14:paraId="5571D95C" w14:textId="46454BAF" w:rsidR="0041032A" w:rsidRPr="007838F6" w:rsidRDefault="004264ED" w:rsidP="0041032A">
      <w:pPr>
        <w:pStyle w:val="AralkYok"/>
        <w:spacing w:line="360" w:lineRule="auto"/>
        <w:ind w:firstLine="589"/>
        <w:jc w:val="both"/>
        <w:rPr>
          <w:color w:val="000000"/>
          <w:sz w:val="24"/>
          <w:szCs w:val="24"/>
        </w:rPr>
      </w:pPr>
      <w:r w:rsidRPr="007838F6">
        <w:rPr>
          <w:b/>
          <w:bCs/>
          <w:noProof/>
          <w:color w:val="981A26"/>
          <w:w w:val="105"/>
          <w:sz w:val="24"/>
          <w:szCs w:val="24"/>
        </w:rPr>
        <w:drawing>
          <wp:anchor distT="0" distB="0" distL="114300" distR="114300" simplePos="0" relativeHeight="251794432" behindDoc="0" locked="0" layoutInCell="1" allowOverlap="1" wp14:anchorId="2A9B327F" wp14:editId="40885FDF">
            <wp:simplePos x="0" y="0"/>
            <wp:positionH relativeFrom="margin">
              <wp:posOffset>-33020</wp:posOffset>
            </wp:positionH>
            <wp:positionV relativeFrom="margin">
              <wp:posOffset>2633980</wp:posOffset>
            </wp:positionV>
            <wp:extent cx="5647055" cy="5867400"/>
            <wp:effectExtent l="0" t="0" r="0" b="0"/>
            <wp:wrapSquare wrapText="bothSides"/>
            <wp:docPr id="1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915" r="39919"/>
                    <a:stretch/>
                  </pic:blipFill>
                  <pic:spPr bwMode="auto">
                    <a:xfrm>
                      <a:off x="0" y="0"/>
                      <a:ext cx="5647055" cy="586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9C09D9">
        <w:rPr>
          <w:color w:val="000000"/>
          <w:sz w:val="24"/>
          <w:szCs w:val="24"/>
        </w:rPr>
        <w:t>ATATÜRK</w:t>
      </w:r>
      <w:r w:rsidRPr="007838F6">
        <w:rPr>
          <w:color w:val="000000"/>
          <w:sz w:val="24"/>
          <w:szCs w:val="24"/>
        </w:rPr>
        <w:t xml:space="preserve"> Ortaokulu</w:t>
      </w:r>
      <w:r w:rsidR="00B32B6C">
        <w:rPr>
          <w:color w:val="000000"/>
          <w:sz w:val="24"/>
          <w:szCs w:val="24"/>
        </w:rPr>
        <w:t xml:space="preserve"> Müdürlüğünün geleceğe </w:t>
      </w:r>
      <w:r w:rsidR="0041032A" w:rsidRPr="007838F6">
        <w:rPr>
          <w:color w:val="000000"/>
          <w:sz w:val="24"/>
          <w:szCs w:val="24"/>
        </w:rPr>
        <w:t>yönelik amaç, hedef ve stratejiler geliştirebilme</w:t>
      </w:r>
      <w:r w:rsidR="0041032A" w:rsidRPr="007838F6">
        <w:rPr>
          <w:color w:val="000000"/>
          <w:sz w:val="24"/>
          <w:szCs w:val="24"/>
        </w:rPr>
        <w:softHyphen/>
        <w:t>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w:t>
      </w:r>
      <w:r w:rsidR="0041032A" w:rsidRPr="007838F6">
        <w:rPr>
          <w:color w:val="000000"/>
          <w:sz w:val="24"/>
          <w:szCs w:val="24"/>
        </w:rPr>
        <w:softHyphen/>
        <w:t>nun değerlendirildiği durum analizi bölümünde kurumsal tarihçe, uygulanmakta olan stratejik planın değerlendirilmesi, mevzuat ana</w:t>
      </w:r>
      <w:r w:rsidR="0041032A" w:rsidRPr="007838F6">
        <w:rPr>
          <w:color w:val="000000"/>
          <w:sz w:val="24"/>
          <w:szCs w:val="24"/>
        </w:rPr>
        <w:softHyphen/>
        <w:t>lizi, üst politika belgeleri analizi, faaliyet alanları ile ürün ve hizmet</w:t>
      </w:r>
      <w:r w:rsidR="0041032A" w:rsidRPr="007838F6">
        <w:rPr>
          <w:color w:val="000000"/>
          <w:sz w:val="24"/>
          <w:szCs w:val="24"/>
        </w:rPr>
        <w:softHyphen/>
        <w:t>lerin belirlenmesi, paydaş, kuruluş içi, PESTLE ve GZFT analizleri</w:t>
      </w:r>
      <w:r w:rsidR="0041032A" w:rsidRPr="007838F6">
        <w:rPr>
          <w:color w:val="000000"/>
          <w:sz w:val="24"/>
          <w:szCs w:val="24"/>
        </w:rPr>
        <w:softHyphen/>
        <w:t>ne özet olarak yer verilmiştir.</w:t>
      </w:r>
      <w:proofErr w:type="gramEnd"/>
    </w:p>
    <w:p w14:paraId="7F842F9E" w14:textId="39287B3E" w:rsidR="0041032A" w:rsidRPr="00A37A7D" w:rsidRDefault="0041032A" w:rsidP="0041032A">
      <w:pPr>
        <w:pStyle w:val="AralkYok"/>
        <w:spacing w:line="360" w:lineRule="auto"/>
        <w:ind w:firstLine="567"/>
        <w:jc w:val="both"/>
        <w:rPr>
          <w:rFonts w:asciiTheme="minorHAnsi" w:hAnsiTheme="minorHAnsi" w:cstheme="minorHAnsi"/>
          <w:color w:val="000000"/>
          <w:w w:val="95"/>
        </w:rPr>
      </w:pPr>
    </w:p>
    <w:p w14:paraId="0DC7FAA0" w14:textId="68BD2AD6" w:rsidR="00FE174B" w:rsidRPr="007838F6" w:rsidRDefault="00DF75B4" w:rsidP="00F9612D">
      <w:pPr>
        <w:pStyle w:val="Balk1"/>
        <w:rPr>
          <w:b/>
          <w:color w:val="002060"/>
        </w:rPr>
      </w:pPr>
      <w:bookmarkStart w:id="19" w:name="_Toc159315383"/>
      <w:bookmarkStart w:id="20" w:name="_Toc159315507"/>
      <w:bookmarkStart w:id="21" w:name="_Toc160024281"/>
      <w:bookmarkStart w:id="22" w:name="_Toc160024320"/>
      <w:bookmarkStart w:id="23" w:name="_Toc160024363"/>
      <w:bookmarkStart w:id="24" w:name="_Toc160459083"/>
      <w:bookmarkStart w:id="25" w:name="_Toc160750103"/>
      <w:bookmarkStart w:id="26" w:name="_Toc160750158"/>
      <w:bookmarkStart w:id="27" w:name="_Toc165791778"/>
      <w:r w:rsidRPr="007838F6">
        <w:rPr>
          <w:b/>
          <w:color w:val="002060"/>
        </w:rPr>
        <w:lastRenderedPageBreak/>
        <w:t>2.1.</w:t>
      </w:r>
      <w:r w:rsidR="00FE174B" w:rsidRPr="007838F6">
        <w:rPr>
          <w:b/>
          <w:color w:val="002060"/>
        </w:rPr>
        <w:t>KURUMSAL TARİHÇE</w:t>
      </w:r>
      <w:bookmarkEnd w:id="19"/>
      <w:bookmarkEnd w:id="20"/>
      <w:bookmarkEnd w:id="21"/>
      <w:bookmarkEnd w:id="22"/>
      <w:bookmarkEnd w:id="23"/>
      <w:bookmarkEnd w:id="24"/>
      <w:bookmarkEnd w:id="25"/>
      <w:bookmarkEnd w:id="26"/>
      <w:bookmarkEnd w:id="27"/>
    </w:p>
    <w:p w14:paraId="24F415E0" w14:textId="0CDB8DED" w:rsidR="004264ED" w:rsidRPr="007838F6" w:rsidRDefault="004264ED" w:rsidP="004264ED">
      <w:pPr>
        <w:pStyle w:val="GvdeMetni"/>
        <w:spacing w:before="1"/>
        <w:ind w:left="0" w:right="0" w:firstLine="851"/>
        <w:jc w:val="both"/>
        <w:rPr>
          <w:rFonts w:asciiTheme="minorHAnsi" w:eastAsia="Calibri" w:hAnsiTheme="minorHAnsi" w:cstheme="minorHAnsi"/>
          <w:kern w:val="2"/>
          <w:sz w:val="24"/>
          <w:szCs w:val="24"/>
          <w:lang w:eastAsia="en-US"/>
          <w14:ligatures w14:val="standardContextual"/>
        </w:rPr>
      </w:pPr>
    </w:p>
    <w:p w14:paraId="6E43C046" w14:textId="77777777" w:rsidR="00AF76D3" w:rsidRPr="00AF76D3" w:rsidRDefault="00AF76D3" w:rsidP="00AF76D3">
      <w:pPr>
        <w:pStyle w:val="GvdeMetni"/>
        <w:spacing w:before="160" w:line="360" w:lineRule="auto"/>
        <w:ind w:left="0" w:right="0" w:firstLine="851"/>
        <w:jc w:val="both"/>
        <w:rPr>
          <w:sz w:val="24"/>
          <w:szCs w:val="24"/>
        </w:rPr>
      </w:pPr>
      <w:r w:rsidRPr="00AF76D3">
        <w:rPr>
          <w:sz w:val="24"/>
          <w:szCs w:val="24"/>
        </w:rPr>
        <w:t>Okulun bulunduğu bugünkü adıyla Yenimahalle olan mahalle ilk önce Sivas ve Eski Giresun Caddesi üzerinde kurulmuştur. İlimizde meydana gelen hızlı değişim mahallemizi de etkilemiştir. Bu gelişme deniz kenarına kadar uzanmış ve mahalleye şehirlerarası otobüs terminalinin yapılması ile daha da üst seviyeye taşınmıştır.</w:t>
      </w:r>
    </w:p>
    <w:p w14:paraId="3834425B" w14:textId="77777777" w:rsidR="00AF76D3" w:rsidRPr="00AF76D3" w:rsidRDefault="00AF76D3" w:rsidP="00AF76D3">
      <w:pPr>
        <w:pStyle w:val="GvdeMetni"/>
        <w:spacing w:before="160" w:line="360" w:lineRule="auto"/>
        <w:ind w:left="0" w:right="0" w:firstLine="851"/>
        <w:jc w:val="both"/>
        <w:rPr>
          <w:sz w:val="24"/>
          <w:szCs w:val="24"/>
        </w:rPr>
      </w:pPr>
      <w:r w:rsidRPr="00AF76D3">
        <w:rPr>
          <w:sz w:val="24"/>
          <w:szCs w:val="24"/>
        </w:rPr>
        <w:t>1965 yılında gelişmenin Bülbül Deresi’nin doğusuna kayması ile mahallede bir ilkokul ihtiyacı doğmuştur.</w:t>
      </w:r>
    </w:p>
    <w:p w14:paraId="53464644" w14:textId="7DF5EF8B" w:rsidR="00AF76D3" w:rsidRPr="00AF76D3" w:rsidRDefault="00AF76D3" w:rsidP="003F49C2">
      <w:pPr>
        <w:pStyle w:val="GvdeMetni"/>
        <w:spacing w:before="160" w:line="360" w:lineRule="auto"/>
        <w:ind w:left="0" w:right="0" w:firstLine="851"/>
        <w:jc w:val="both"/>
        <w:rPr>
          <w:sz w:val="24"/>
          <w:szCs w:val="24"/>
        </w:rPr>
      </w:pPr>
      <w:r w:rsidRPr="00AF76D3">
        <w:rPr>
          <w:sz w:val="24"/>
          <w:szCs w:val="24"/>
        </w:rPr>
        <w:t xml:space="preserve">Okul yapılmadan önce okulun yapılacağı alan ve çevresi fındık bahçesi, çalılık ve sebze bahçeleri ile kaplıymış. O zamanlar çevrede pek bina bulunmuyormuş. Sahil kenarında birkaç gecekondu, </w:t>
      </w:r>
      <w:proofErr w:type="spellStart"/>
      <w:r w:rsidRPr="00AF76D3">
        <w:rPr>
          <w:sz w:val="24"/>
          <w:szCs w:val="24"/>
        </w:rPr>
        <w:t>Musabaşoğlu</w:t>
      </w:r>
      <w:proofErr w:type="spellEnd"/>
      <w:r w:rsidRPr="00AF76D3">
        <w:rPr>
          <w:sz w:val="24"/>
          <w:szCs w:val="24"/>
        </w:rPr>
        <w:t xml:space="preserve"> Ali Ağa’ya ait bir ev ve şimdiki karakolun bitişiğindeki Abdullah </w:t>
      </w:r>
      <w:proofErr w:type="spellStart"/>
      <w:r w:rsidRPr="00AF76D3">
        <w:rPr>
          <w:sz w:val="24"/>
          <w:szCs w:val="24"/>
        </w:rPr>
        <w:t>KÖROĞLU’na</w:t>
      </w:r>
      <w:proofErr w:type="spellEnd"/>
      <w:r w:rsidRPr="00AF76D3">
        <w:rPr>
          <w:sz w:val="24"/>
          <w:szCs w:val="24"/>
        </w:rPr>
        <w:t xml:space="preserve"> ait bina ile Milli Eğitim Müdürlüğü Lojmanları arkasındaki pembe boyalı ev bulunmaktaymış. Daha sonra çevreye çok sayıda konut ve kurum binaları yapılması ile mahalle doğu yö</w:t>
      </w:r>
      <w:r w:rsidR="003F49C2">
        <w:rPr>
          <w:sz w:val="24"/>
          <w:szCs w:val="24"/>
        </w:rPr>
        <w:t>nüne doğru daha da gelişmiştir.</w:t>
      </w:r>
    </w:p>
    <w:p w14:paraId="4A026FB3" w14:textId="6B7553C2" w:rsidR="00AF76D3" w:rsidRPr="00AF76D3" w:rsidRDefault="00AF76D3" w:rsidP="00AF76D3">
      <w:pPr>
        <w:pStyle w:val="GvdeMetni"/>
        <w:spacing w:before="160" w:line="360" w:lineRule="auto"/>
        <w:ind w:left="0" w:right="0" w:firstLine="851"/>
        <w:jc w:val="both"/>
        <w:rPr>
          <w:sz w:val="24"/>
          <w:szCs w:val="24"/>
        </w:rPr>
      </w:pPr>
      <w:r w:rsidRPr="00AF76D3">
        <w:rPr>
          <w:sz w:val="24"/>
          <w:szCs w:val="24"/>
        </w:rPr>
        <w:t xml:space="preserve">1965 yılında okulun yeri o zamanlar </w:t>
      </w:r>
      <w:proofErr w:type="spellStart"/>
      <w:r w:rsidRPr="00AF76D3">
        <w:rPr>
          <w:sz w:val="24"/>
          <w:szCs w:val="24"/>
        </w:rPr>
        <w:t>Kirazlimanı</w:t>
      </w:r>
      <w:proofErr w:type="spellEnd"/>
      <w:r w:rsidRPr="00AF76D3">
        <w:rPr>
          <w:sz w:val="24"/>
          <w:szCs w:val="24"/>
        </w:rPr>
        <w:t xml:space="preserve"> Mahallesi’nde ikamet eden ve şu an hayatta olmayan Çolak Mustafa isimli şahıstan alınmıştır. Okul şimdiki adı </w:t>
      </w:r>
      <w:proofErr w:type="spellStart"/>
      <w:r w:rsidRPr="00AF76D3">
        <w:rPr>
          <w:sz w:val="24"/>
          <w:szCs w:val="24"/>
        </w:rPr>
        <w:t>İsmetpaşa</w:t>
      </w:r>
      <w:proofErr w:type="spellEnd"/>
      <w:r w:rsidRPr="00AF76D3">
        <w:rPr>
          <w:sz w:val="24"/>
          <w:szCs w:val="24"/>
        </w:rPr>
        <w:t xml:space="preserve"> olan eski Giresun Caddesi kuzeyinde </w:t>
      </w:r>
      <w:proofErr w:type="gramStart"/>
      <w:r w:rsidRPr="00AF76D3">
        <w:rPr>
          <w:sz w:val="24"/>
          <w:szCs w:val="24"/>
        </w:rPr>
        <w:t>Sanayiciler  Caddesi</w:t>
      </w:r>
      <w:proofErr w:type="gramEnd"/>
      <w:r w:rsidRPr="00AF76D3">
        <w:rPr>
          <w:sz w:val="24"/>
          <w:szCs w:val="24"/>
        </w:rPr>
        <w:t xml:space="preserve"> ile 27 </w:t>
      </w:r>
      <w:proofErr w:type="spellStart"/>
      <w:r w:rsidRPr="00AF76D3">
        <w:rPr>
          <w:sz w:val="24"/>
          <w:szCs w:val="24"/>
        </w:rPr>
        <w:t>nolu</w:t>
      </w:r>
      <w:proofErr w:type="spellEnd"/>
      <w:r w:rsidRPr="00AF76D3">
        <w:rPr>
          <w:sz w:val="24"/>
          <w:szCs w:val="24"/>
        </w:rPr>
        <w:t xml:space="preserve"> sokak arasında kurulmuştur.</w:t>
      </w:r>
      <w:r w:rsidR="00B32B6C">
        <w:rPr>
          <w:sz w:val="24"/>
          <w:szCs w:val="24"/>
        </w:rPr>
        <w:t xml:space="preserve"> </w:t>
      </w:r>
      <w:r w:rsidRPr="00AF76D3">
        <w:rPr>
          <w:sz w:val="24"/>
          <w:szCs w:val="24"/>
        </w:rPr>
        <w:t>O zamanlar çevrede pek yol olmaması nedeni ile kullanılan tek yol Eski Giresun yolunu sahile bağlayan şimdiki adı Sanayiciler Caddesi olan dar patikadır.</w:t>
      </w:r>
    </w:p>
    <w:p w14:paraId="5A840D6D" w14:textId="77777777" w:rsidR="00AF76D3" w:rsidRPr="00AF76D3" w:rsidRDefault="00AF76D3" w:rsidP="00AF76D3">
      <w:pPr>
        <w:pStyle w:val="GvdeMetni"/>
        <w:spacing w:before="160" w:line="360" w:lineRule="auto"/>
        <w:ind w:left="0" w:right="0" w:firstLine="851"/>
        <w:jc w:val="both"/>
        <w:rPr>
          <w:sz w:val="24"/>
          <w:szCs w:val="24"/>
        </w:rPr>
      </w:pPr>
      <w:r w:rsidRPr="00AF76D3">
        <w:rPr>
          <w:sz w:val="24"/>
          <w:szCs w:val="24"/>
        </w:rPr>
        <w:t xml:space="preserve">Ordu Milli Eğitim Müdürlüğü tarafından Eyüp USTA adlı bir </w:t>
      </w:r>
      <w:proofErr w:type="spellStart"/>
      <w:r w:rsidRPr="00AF76D3">
        <w:rPr>
          <w:sz w:val="24"/>
          <w:szCs w:val="24"/>
        </w:rPr>
        <w:t>müteahite</w:t>
      </w:r>
      <w:proofErr w:type="spellEnd"/>
      <w:r w:rsidRPr="00AF76D3">
        <w:rPr>
          <w:sz w:val="24"/>
          <w:szCs w:val="24"/>
        </w:rPr>
        <w:t xml:space="preserve"> verilen okul inşaatı iki katlı betonarme olarak 13 derslik, müdür odası, müdür muavini odası, öğretmenler odası, hizmetli odası, araç gereç odası, laboratuvar ve tuvaletlerden oluşacak şekilde inşa edilmiştir. Daha sonra tuvalet ve lavabolar dışarı alınarak mevcut alan anasınıfı olarak kullanılmaya başlanmıştır.</w:t>
      </w:r>
    </w:p>
    <w:p w14:paraId="170401EA" w14:textId="77777777" w:rsidR="00AF76D3" w:rsidRPr="00AF76D3" w:rsidRDefault="00AF76D3" w:rsidP="00AF76D3">
      <w:pPr>
        <w:pStyle w:val="GvdeMetni"/>
        <w:spacing w:before="160" w:line="360" w:lineRule="auto"/>
        <w:ind w:left="0" w:right="0" w:firstLine="851"/>
        <w:jc w:val="both"/>
        <w:rPr>
          <w:sz w:val="24"/>
          <w:szCs w:val="24"/>
        </w:rPr>
      </w:pPr>
      <w:r w:rsidRPr="00AF76D3">
        <w:rPr>
          <w:sz w:val="24"/>
          <w:szCs w:val="24"/>
        </w:rPr>
        <w:t xml:space="preserve">Okul bahçesi çevresi telle çevrilmiş olup çocuk oyun alanı ve park olarak kullanılmaya başlanmıştır. Okulun bahçe kapısı ilk zamanlar Sanayiciler Caddesi ile 27 </w:t>
      </w:r>
      <w:proofErr w:type="spellStart"/>
      <w:r w:rsidRPr="00AF76D3">
        <w:rPr>
          <w:sz w:val="24"/>
          <w:szCs w:val="24"/>
        </w:rPr>
        <w:t>nolu</w:t>
      </w:r>
      <w:proofErr w:type="spellEnd"/>
      <w:r w:rsidRPr="00AF76D3">
        <w:rPr>
          <w:sz w:val="24"/>
          <w:szCs w:val="24"/>
        </w:rPr>
        <w:t xml:space="preserve"> sokağa açılmakta iken daha sonra bu kapı iptal edilerek ön ve arka tarafta olmak üzere iki yeni kapı açılmıştır. Okulun arka bahçesindeki ağaçlar okulun açılışı ile beraber dikilmiş olup ön bahçedeki ağaçlandırma daha sonra zamanın Okul Müdürü Hidayet GÜRSOY tarafından yapılmıştır.</w:t>
      </w:r>
    </w:p>
    <w:p w14:paraId="0FCA3664" w14:textId="77777777" w:rsidR="00AF76D3" w:rsidRPr="00AF76D3" w:rsidRDefault="00AF76D3" w:rsidP="00AF76D3">
      <w:pPr>
        <w:pStyle w:val="GvdeMetni"/>
        <w:spacing w:before="160" w:line="360" w:lineRule="auto"/>
        <w:ind w:left="0" w:right="0" w:firstLine="851"/>
        <w:jc w:val="both"/>
        <w:rPr>
          <w:sz w:val="24"/>
          <w:szCs w:val="24"/>
        </w:rPr>
      </w:pPr>
      <w:r w:rsidRPr="00AF76D3">
        <w:rPr>
          <w:sz w:val="24"/>
          <w:szCs w:val="24"/>
        </w:rPr>
        <w:t xml:space="preserve">Okulun ön tarafında Yeni Mahalle Polis Karakolu, arka tarafında ise o zamanki </w:t>
      </w:r>
      <w:r w:rsidRPr="00AF76D3">
        <w:rPr>
          <w:sz w:val="24"/>
          <w:szCs w:val="24"/>
        </w:rPr>
        <w:lastRenderedPageBreak/>
        <w:t>adıyla Orman Dairesi, Yapı Kredi ve İş Bankası şubeleri ile çeşitli esnaf dükkânları ve iki adet fındık fabrikası bulunmaktadır.</w:t>
      </w:r>
    </w:p>
    <w:p w14:paraId="5B955FA3" w14:textId="77777777" w:rsidR="00AF76D3" w:rsidRPr="00AF76D3" w:rsidRDefault="00AF76D3" w:rsidP="00AF76D3">
      <w:pPr>
        <w:pStyle w:val="GvdeMetni"/>
        <w:spacing w:before="160" w:line="360" w:lineRule="auto"/>
        <w:ind w:left="0" w:right="0" w:firstLine="851"/>
        <w:jc w:val="both"/>
        <w:rPr>
          <w:sz w:val="24"/>
          <w:szCs w:val="24"/>
        </w:rPr>
      </w:pPr>
      <w:r w:rsidRPr="00AF76D3">
        <w:rPr>
          <w:sz w:val="24"/>
          <w:szCs w:val="24"/>
        </w:rPr>
        <w:t xml:space="preserve">1965 yılında yapımına başlanan okul inşaatı 1966-1972 eğitim öğretim faaliyete başlamıştır. Okulun kurucu Müdürü Kamil </w:t>
      </w:r>
      <w:proofErr w:type="spellStart"/>
      <w:r w:rsidRPr="00AF76D3">
        <w:rPr>
          <w:sz w:val="24"/>
          <w:szCs w:val="24"/>
        </w:rPr>
        <w:t>KULAÇOĞLU’dur</w:t>
      </w:r>
      <w:proofErr w:type="spellEnd"/>
      <w:r w:rsidRPr="00AF76D3">
        <w:rPr>
          <w:sz w:val="24"/>
          <w:szCs w:val="24"/>
        </w:rPr>
        <w:t>.</w:t>
      </w:r>
    </w:p>
    <w:p w14:paraId="0C82CABB" w14:textId="77777777" w:rsidR="00AF76D3" w:rsidRPr="00AF76D3" w:rsidRDefault="00AF76D3" w:rsidP="00AF76D3">
      <w:pPr>
        <w:pStyle w:val="GvdeMetni"/>
        <w:spacing w:before="160" w:line="360" w:lineRule="auto"/>
        <w:ind w:left="0" w:right="0" w:firstLine="851"/>
        <w:jc w:val="both"/>
        <w:rPr>
          <w:sz w:val="24"/>
          <w:szCs w:val="24"/>
        </w:rPr>
      </w:pPr>
      <w:r w:rsidRPr="00AF76D3">
        <w:rPr>
          <w:sz w:val="24"/>
          <w:szCs w:val="24"/>
        </w:rPr>
        <w:t xml:space="preserve">1996 yılına kadar Atatürk İlkokulu adı ile eğitim öğretim faaliyetlerine devam eden okulumuz sekiz yıllık kesintisiz eğitimin uygulamaya konulması ile Ordu Valiliği’nin </w:t>
      </w:r>
      <w:proofErr w:type="gramStart"/>
      <w:r w:rsidRPr="00AF76D3">
        <w:rPr>
          <w:sz w:val="24"/>
          <w:szCs w:val="24"/>
        </w:rPr>
        <w:t>12/09/1997</w:t>
      </w:r>
      <w:proofErr w:type="gramEnd"/>
      <w:r w:rsidRPr="00AF76D3">
        <w:rPr>
          <w:sz w:val="24"/>
          <w:szCs w:val="24"/>
        </w:rPr>
        <w:t xml:space="preserve"> tarih ve 12478 sayılı oluru ile Atatürk İlköğretim Okulu adını almıştır.</w:t>
      </w:r>
    </w:p>
    <w:p w14:paraId="10A82B99" w14:textId="77777777" w:rsidR="00AF76D3" w:rsidRPr="00AF76D3" w:rsidRDefault="00AF76D3" w:rsidP="00AF76D3">
      <w:pPr>
        <w:pStyle w:val="GvdeMetni"/>
        <w:spacing w:before="160" w:line="360" w:lineRule="auto"/>
        <w:ind w:left="0" w:right="0" w:firstLine="851"/>
        <w:jc w:val="both"/>
        <w:rPr>
          <w:sz w:val="24"/>
          <w:szCs w:val="24"/>
        </w:rPr>
      </w:pPr>
      <w:r w:rsidRPr="00AF76D3">
        <w:rPr>
          <w:sz w:val="24"/>
          <w:szCs w:val="24"/>
        </w:rPr>
        <w:t xml:space="preserve">Zaman ilerledikçe meydana gelen nüfus artışına bağlı olarak mevcut ihtiyaca karşılık veremez duruma gelen okulun yerine </w:t>
      </w:r>
      <w:proofErr w:type="gramStart"/>
      <w:r w:rsidRPr="00AF76D3">
        <w:rPr>
          <w:sz w:val="24"/>
          <w:szCs w:val="24"/>
        </w:rPr>
        <w:t>01/03/2006</w:t>
      </w:r>
      <w:proofErr w:type="gramEnd"/>
      <w:r w:rsidRPr="00AF76D3">
        <w:rPr>
          <w:sz w:val="24"/>
          <w:szCs w:val="24"/>
        </w:rPr>
        <w:t xml:space="preserve"> tarihinde bugünde halen kullanılmakta olan 36 derslikli modern binanın yapımına başlanmıştır.1,5 yıl gibi kısa bir sürede tamamlanan bina 2007 yılının Şubat ayında hizmete açılmıştır. İnşaatın sürdüğü dönemde okul geçici olarak bugünkü Hamdullah Suphi Tanrıöver Ortaokulu’nda faaliyet sürdürmüştür.</w:t>
      </w:r>
    </w:p>
    <w:p w14:paraId="1E9D40E2" w14:textId="5EF3B209" w:rsidR="00AF76D3" w:rsidRPr="00AF76D3" w:rsidRDefault="00AF76D3" w:rsidP="00AF76D3">
      <w:pPr>
        <w:pStyle w:val="GvdeMetni"/>
        <w:spacing w:before="160" w:line="360" w:lineRule="auto"/>
        <w:ind w:left="0" w:right="0" w:firstLine="851"/>
        <w:jc w:val="both"/>
        <w:rPr>
          <w:sz w:val="24"/>
          <w:szCs w:val="24"/>
        </w:rPr>
      </w:pPr>
      <w:r w:rsidRPr="00AF76D3">
        <w:rPr>
          <w:sz w:val="24"/>
          <w:szCs w:val="24"/>
        </w:rPr>
        <w:t>İlköğretim okullarının ilkokul ya</w:t>
      </w:r>
      <w:r w:rsidR="003F49C2">
        <w:rPr>
          <w:sz w:val="24"/>
          <w:szCs w:val="24"/>
        </w:rPr>
        <w:t xml:space="preserve"> </w:t>
      </w:r>
      <w:r w:rsidRPr="00AF76D3">
        <w:rPr>
          <w:sz w:val="24"/>
          <w:szCs w:val="24"/>
        </w:rPr>
        <w:t>da ortaokula dönüştürülmesi kapsamında;</w:t>
      </w:r>
    </w:p>
    <w:p w14:paraId="11CEEFB4" w14:textId="77777777" w:rsidR="00AF76D3" w:rsidRPr="00AF76D3" w:rsidRDefault="00AF76D3" w:rsidP="00AF76D3">
      <w:pPr>
        <w:pStyle w:val="GvdeMetni"/>
        <w:spacing w:before="160" w:line="360" w:lineRule="auto"/>
        <w:ind w:left="0" w:right="0" w:firstLine="851"/>
        <w:jc w:val="both"/>
        <w:rPr>
          <w:sz w:val="24"/>
          <w:szCs w:val="24"/>
        </w:rPr>
      </w:pPr>
      <w:r w:rsidRPr="00AF76D3">
        <w:rPr>
          <w:sz w:val="24"/>
          <w:szCs w:val="24"/>
        </w:rPr>
        <w:t>a)</w:t>
      </w:r>
      <w:r w:rsidRPr="00AF76D3">
        <w:rPr>
          <w:sz w:val="24"/>
          <w:szCs w:val="24"/>
        </w:rPr>
        <w:tab/>
      </w:r>
      <w:proofErr w:type="gramStart"/>
      <w:r w:rsidRPr="00AF76D3">
        <w:rPr>
          <w:sz w:val="24"/>
          <w:szCs w:val="24"/>
        </w:rPr>
        <w:t>11/04/2012</w:t>
      </w:r>
      <w:proofErr w:type="gramEnd"/>
      <w:r w:rsidRPr="00AF76D3">
        <w:rPr>
          <w:sz w:val="24"/>
          <w:szCs w:val="24"/>
        </w:rPr>
        <w:t xml:space="preserve"> tarh ve 28261 sayılı Resmi Gazetede yayınlanan 6287 sayılı İlköğretim ve Eğitim Kanunu ile bazı kanunlarda değişiklik yapılmasına dair kanun,</w:t>
      </w:r>
    </w:p>
    <w:p w14:paraId="4ACE7873" w14:textId="77777777" w:rsidR="00AF76D3" w:rsidRPr="00AF76D3" w:rsidRDefault="00AF76D3" w:rsidP="00AF76D3">
      <w:pPr>
        <w:pStyle w:val="GvdeMetni"/>
        <w:spacing w:before="160" w:line="360" w:lineRule="auto"/>
        <w:ind w:left="0" w:right="0" w:firstLine="851"/>
        <w:jc w:val="both"/>
        <w:rPr>
          <w:sz w:val="24"/>
          <w:szCs w:val="24"/>
        </w:rPr>
      </w:pPr>
      <w:r w:rsidRPr="00AF76D3">
        <w:rPr>
          <w:sz w:val="24"/>
          <w:szCs w:val="24"/>
        </w:rPr>
        <w:t>b)</w:t>
      </w:r>
      <w:r w:rsidRPr="00AF76D3">
        <w:rPr>
          <w:sz w:val="24"/>
          <w:szCs w:val="24"/>
        </w:rPr>
        <w:tab/>
        <w:t xml:space="preserve">Milli Eğitim Bakanlığı Özel Kalem Müdürlüğü’nün </w:t>
      </w:r>
      <w:proofErr w:type="gramStart"/>
      <w:r w:rsidRPr="00AF76D3">
        <w:rPr>
          <w:sz w:val="24"/>
          <w:szCs w:val="24"/>
        </w:rPr>
        <w:t>09/05/2012</w:t>
      </w:r>
      <w:proofErr w:type="gramEnd"/>
      <w:r w:rsidRPr="00AF76D3">
        <w:rPr>
          <w:sz w:val="24"/>
          <w:szCs w:val="24"/>
        </w:rPr>
        <w:t xml:space="preserve"> tarih ve 401 sayılı 2012/12 </w:t>
      </w:r>
      <w:proofErr w:type="spellStart"/>
      <w:r w:rsidRPr="00AF76D3">
        <w:rPr>
          <w:sz w:val="24"/>
          <w:szCs w:val="24"/>
        </w:rPr>
        <w:t>nolu</w:t>
      </w:r>
      <w:proofErr w:type="spellEnd"/>
      <w:r w:rsidRPr="00AF76D3">
        <w:rPr>
          <w:sz w:val="24"/>
          <w:szCs w:val="24"/>
        </w:rPr>
        <w:t xml:space="preserve"> genelge</w:t>
      </w:r>
    </w:p>
    <w:p w14:paraId="6DEFA61F" w14:textId="77777777" w:rsidR="00AF76D3" w:rsidRPr="00AF76D3" w:rsidRDefault="00AF76D3" w:rsidP="00AF76D3">
      <w:pPr>
        <w:pStyle w:val="GvdeMetni"/>
        <w:spacing w:before="160" w:line="360" w:lineRule="auto"/>
        <w:ind w:left="0" w:right="0" w:firstLine="851"/>
        <w:jc w:val="both"/>
        <w:rPr>
          <w:sz w:val="24"/>
          <w:szCs w:val="24"/>
        </w:rPr>
      </w:pPr>
      <w:r w:rsidRPr="00AF76D3">
        <w:rPr>
          <w:sz w:val="24"/>
          <w:szCs w:val="24"/>
        </w:rPr>
        <w:t>c)</w:t>
      </w:r>
      <w:r w:rsidRPr="00AF76D3">
        <w:rPr>
          <w:sz w:val="24"/>
          <w:szCs w:val="24"/>
        </w:rPr>
        <w:tab/>
        <w:t xml:space="preserve">Ordu Valiliği’nin </w:t>
      </w:r>
      <w:proofErr w:type="gramStart"/>
      <w:r w:rsidRPr="00AF76D3">
        <w:rPr>
          <w:sz w:val="24"/>
          <w:szCs w:val="24"/>
        </w:rPr>
        <w:t>05/06/2012</w:t>
      </w:r>
      <w:proofErr w:type="gramEnd"/>
      <w:r w:rsidRPr="00AF76D3">
        <w:rPr>
          <w:sz w:val="24"/>
          <w:szCs w:val="24"/>
        </w:rPr>
        <w:t xml:space="preserve"> tarih ve 13832 sayılı onayları</w:t>
      </w:r>
    </w:p>
    <w:p w14:paraId="1CF1C8D6" w14:textId="1DC4E501" w:rsidR="004264ED" w:rsidRPr="007838F6" w:rsidRDefault="00AF76D3" w:rsidP="00AF76D3">
      <w:pPr>
        <w:pStyle w:val="GvdeMetni"/>
        <w:spacing w:before="160" w:line="360" w:lineRule="auto"/>
        <w:ind w:left="0" w:right="0" w:firstLine="851"/>
        <w:jc w:val="both"/>
        <w:rPr>
          <w:sz w:val="24"/>
          <w:szCs w:val="24"/>
        </w:rPr>
      </w:pPr>
      <w:r w:rsidRPr="00AF76D3">
        <w:rPr>
          <w:sz w:val="24"/>
          <w:szCs w:val="24"/>
        </w:rPr>
        <w:t>doğrultusunda 2012 – 2013 Eğitim – Öğretim döneminden itibaren Atatürk Ortaokulu adını almış ve halen 36 derslikli modern binasında 21.yüzyılın gerekliliklerine cevap verecek şekilde eğitim öğretim faaliyetlerine devam etmektedir</w:t>
      </w:r>
      <w:proofErr w:type="gramStart"/>
      <w:r w:rsidRPr="00AF76D3">
        <w:rPr>
          <w:sz w:val="24"/>
          <w:szCs w:val="24"/>
        </w:rPr>
        <w:t>.</w:t>
      </w:r>
      <w:r w:rsidR="004264ED" w:rsidRPr="007838F6">
        <w:rPr>
          <w:sz w:val="24"/>
          <w:szCs w:val="24"/>
        </w:rPr>
        <w:t>.</w:t>
      </w:r>
      <w:proofErr w:type="gramEnd"/>
    </w:p>
    <w:p w14:paraId="4881CFCD" w14:textId="77777777" w:rsidR="00FE174B" w:rsidRPr="00A37A7D" w:rsidRDefault="00FE174B" w:rsidP="004264ED">
      <w:pPr>
        <w:spacing w:line="360" w:lineRule="auto"/>
        <w:ind w:left="0" w:right="0" w:firstLine="851"/>
        <w:jc w:val="both"/>
        <w:rPr>
          <w:rFonts w:eastAsia="Calibri" w:cstheme="minorHAnsi"/>
          <w:color w:val="000000"/>
          <w:sz w:val="24"/>
          <w:szCs w:val="24"/>
        </w:rPr>
      </w:pPr>
    </w:p>
    <w:p w14:paraId="76F096FF" w14:textId="7D11EFEF" w:rsidR="00DF75B4" w:rsidRPr="007838F6" w:rsidRDefault="00DF75B4" w:rsidP="003F49C2">
      <w:pPr>
        <w:pStyle w:val="Balk1"/>
        <w:ind w:left="0" w:right="0" w:firstLine="0"/>
        <w:jc w:val="left"/>
        <w:rPr>
          <w:b/>
          <w:color w:val="002060"/>
        </w:rPr>
      </w:pPr>
      <w:bookmarkStart w:id="28" w:name="_Toc165791779"/>
      <w:r w:rsidRPr="007838F6">
        <w:rPr>
          <w:b/>
          <w:color w:val="002060"/>
        </w:rPr>
        <w:t>2.2. UYGULANMAKTA OLAN STRATEJİK PLANIN DEĞERLENDİRİLMESİ</w:t>
      </w:r>
      <w:bookmarkEnd w:id="28"/>
    </w:p>
    <w:p w14:paraId="209C2119" w14:textId="77777777" w:rsidR="00FE174B" w:rsidRPr="00A37A7D" w:rsidRDefault="00FE174B" w:rsidP="00FE174B">
      <w:pPr>
        <w:rPr>
          <w:rFonts w:cstheme="minorHAnsi"/>
        </w:rPr>
      </w:pPr>
    </w:p>
    <w:p w14:paraId="62394D3E" w14:textId="09BC8998" w:rsidR="00FE174B" w:rsidRPr="007838F6" w:rsidRDefault="009C09D9" w:rsidP="00DF75B4">
      <w:pPr>
        <w:spacing w:line="360" w:lineRule="auto"/>
        <w:ind w:left="0" w:righ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ATATÜRK</w:t>
      </w:r>
      <w:r w:rsidR="00F9612D" w:rsidRPr="007838F6">
        <w:rPr>
          <w:rFonts w:ascii="Times New Roman" w:hAnsi="Times New Roman" w:cs="Times New Roman"/>
          <w:color w:val="000000"/>
          <w:sz w:val="24"/>
          <w:szCs w:val="24"/>
        </w:rPr>
        <w:t xml:space="preserve"> Ortaokulu Müdürlüğü </w:t>
      </w:r>
      <w:r w:rsidR="00FE174B" w:rsidRPr="007838F6">
        <w:rPr>
          <w:rFonts w:ascii="Times New Roman" w:hAnsi="Times New Roman" w:cs="Times New Roman"/>
          <w:color w:val="000000"/>
          <w:sz w:val="24"/>
          <w:szCs w:val="24"/>
        </w:rPr>
        <w:t xml:space="preserve">2019-2023 Stratejik Planı; stratejik plan hazırlık süreci, durum analizi, geleceğe yönelim, </w:t>
      </w:r>
      <w:proofErr w:type="spellStart"/>
      <w:r w:rsidR="00FE174B" w:rsidRPr="007838F6">
        <w:rPr>
          <w:rFonts w:ascii="Times New Roman" w:hAnsi="Times New Roman" w:cs="Times New Roman"/>
          <w:color w:val="000000"/>
          <w:sz w:val="24"/>
          <w:szCs w:val="24"/>
        </w:rPr>
        <w:t>maliyetlendirme</w:t>
      </w:r>
      <w:proofErr w:type="spellEnd"/>
      <w:r w:rsidR="00FE174B" w:rsidRPr="007838F6">
        <w:rPr>
          <w:rFonts w:ascii="Times New Roman" w:hAnsi="Times New Roman" w:cs="Times New Roman"/>
          <w:color w:val="000000"/>
          <w:sz w:val="24"/>
          <w:szCs w:val="24"/>
        </w:rPr>
        <w:t xml:space="preserve"> ile izleme ve değerlendirme olmak üzere beş bölümden oluşturulmuştur. Bunlardan izleme ve değerlendirme faaliyetlerine temel teşkil eden stratejik amaç, stratejik hedef, performans göstergesi ve stratejilerin yer </w:t>
      </w:r>
      <w:r w:rsidR="00FE174B" w:rsidRPr="007838F6">
        <w:rPr>
          <w:rFonts w:ascii="Times New Roman" w:hAnsi="Times New Roman" w:cs="Times New Roman"/>
          <w:color w:val="000000"/>
          <w:sz w:val="24"/>
          <w:szCs w:val="24"/>
        </w:rPr>
        <w:lastRenderedPageBreak/>
        <w:t xml:space="preserve">aldığı geleceğe yönelim bölümü eğitim ve öğretime erişim, eğitim ve öğretimde kalite ve kurumsal kapasite olmak üzere üç tema halinde yapılandırılmıştır. </w:t>
      </w:r>
    </w:p>
    <w:p w14:paraId="14707601" w14:textId="4A672969" w:rsidR="00FE174B" w:rsidRPr="007838F6" w:rsidRDefault="00FE174B" w:rsidP="006D1F0D">
      <w:pPr>
        <w:spacing w:line="360" w:lineRule="auto"/>
        <w:ind w:left="0" w:right="0" w:firstLine="567"/>
        <w:jc w:val="both"/>
        <w:rPr>
          <w:rFonts w:ascii="Times New Roman" w:hAnsi="Times New Roman" w:cs="Times New Roman"/>
          <w:color w:val="000000"/>
          <w:sz w:val="24"/>
          <w:szCs w:val="24"/>
        </w:rPr>
      </w:pPr>
      <w:r w:rsidRPr="007838F6">
        <w:rPr>
          <w:rFonts w:ascii="Times New Roman" w:hAnsi="Times New Roman" w:cs="Times New Roman"/>
          <w:color w:val="000000"/>
          <w:sz w:val="24"/>
          <w:szCs w:val="24"/>
        </w:rPr>
        <w:t xml:space="preserve">2019-2023 </w:t>
      </w:r>
      <w:r w:rsidR="009C09D9">
        <w:rPr>
          <w:rFonts w:ascii="Times New Roman" w:hAnsi="Times New Roman" w:cs="Times New Roman"/>
          <w:color w:val="000000"/>
          <w:sz w:val="24"/>
          <w:szCs w:val="24"/>
        </w:rPr>
        <w:t>ATATÜRK</w:t>
      </w:r>
      <w:r w:rsidR="000006AD" w:rsidRPr="007838F6">
        <w:rPr>
          <w:rFonts w:ascii="Times New Roman" w:hAnsi="Times New Roman" w:cs="Times New Roman"/>
          <w:color w:val="000000"/>
          <w:sz w:val="24"/>
          <w:szCs w:val="24"/>
        </w:rPr>
        <w:t xml:space="preserve"> Ortaokulu Müdürlüğü</w:t>
      </w:r>
      <w:r w:rsidR="00DF75B4" w:rsidRPr="007838F6">
        <w:rPr>
          <w:rFonts w:ascii="Times New Roman" w:hAnsi="Times New Roman" w:cs="Times New Roman"/>
          <w:color w:val="000000"/>
          <w:sz w:val="24"/>
          <w:szCs w:val="24"/>
        </w:rPr>
        <w:t xml:space="preserve"> </w:t>
      </w:r>
      <w:r w:rsidRPr="007838F6">
        <w:rPr>
          <w:rFonts w:ascii="Times New Roman" w:hAnsi="Times New Roman" w:cs="Times New Roman"/>
          <w:color w:val="000000"/>
          <w:sz w:val="24"/>
          <w:szCs w:val="24"/>
        </w:rPr>
        <w:t>Stratejik Planı genel olarak başarılı bir şekilde uygulanmış, belirlenmiş hedef ve performanslar azami derecede gerçekleştirilmeye çalışılmıştır. Gerçekleştirilemeyen hedefler, sorun alanları ve gelişime açık alanlar olarak değerlendirilmekle beraber bunlara ” 2024-2028 dönemi Stratejik Planında yer alan amaç ve hedeflerde yer verilmiştir.</w:t>
      </w:r>
      <w:r w:rsidR="006D1F0D" w:rsidRPr="007838F6">
        <w:rPr>
          <w:rFonts w:ascii="Times New Roman" w:hAnsi="Times New Roman" w:cs="Times New Roman"/>
          <w:color w:val="000000"/>
          <w:sz w:val="24"/>
          <w:szCs w:val="24"/>
        </w:rPr>
        <w:t xml:space="preserve"> </w:t>
      </w:r>
      <w:r w:rsidRPr="007838F6">
        <w:rPr>
          <w:rFonts w:ascii="Times New Roman" w:hAnsi="Times New Roman" w:cs="Times New Roman"/>
          <w:color w:val="000000"/>
          <w:sz w:val="24"/>
          <w:szCs w:val="24"/>
        </w:rPr>
        <w:t>2024-2028</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Stratejik</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Planı</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dönemi</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için</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idarenin</w:t>
      </w:r>
      <w:r w:rsidRPr="007838F6">
        <w:rPr>
          <w:rFonts w:ascii="Times New Roman" w:hAnsi="Times New Roman" w:cs="Times New Roman"/>
          <w:color w:val="000000"/>
          <w:spacing w:val="-25"/>
          <w:sz w:val="24"/>
          <w:szCs w:val="24"/>
        </w:rPr>
        <w:t xml:space="preserve"> </w:t>
      </w:r>
      <w:r w:rsidRPr="007838F6">
        <w:rPr>
          <w:rFonts w:ascii="Times New Roman" w:hAnsi="Times New Roman" w:cs="Times New Roman"/>
          <w:color w:val="000000"/>
          <w:sz w:val="24"/>
          <w:szCs w:val="24"/>
        </w:rPr>
        <w:t xml:space="preserve">güçlü </w:t>
      </w:r>
      <w:r w:rsidRPr="007838F6">
        <w:rPr>
          <w:rFonts w:ascii="Times New Roman" w:hAnsi="Times New Roman" w:cs="Times New Roman"/>
          <w:color w:val="000000"/>
          <w:w w:val="95"/>
          <w:sz w:val="24"/>
          <w:szCs w:val="24"/>
        </w:rPr>
        <w:t>yönlerinden</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ve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fırsatlarından</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yararlanarak</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önceki</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tecrübeler</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rehberliğinde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günümüz</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ve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gelecek</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hedeflerine</w:t>
      </w:r>
      <w:r w:rsidRPr="007838F6">
        <w:rPr>
          <w:rFonts w:ascii="Times New Roman" w:hAnsi="Times New Roman" w:cs="Times New Roman"/>
          <w:color w:val="000000"/>
          <w:spacing w:val="-17"/>
          <w:w w:val="95"/>
          <w:sz w:val="24"/>
          <w:szCs w:val="24"/>
        </w:rPr>
        <w:t xml:space="preserve"> </w:t>
      </w:r>
      <w:r w:rsidRPr="007838F6">
        <w:rPr>
          <w:rFonts w:ascii="Times New Roman" w:hAnsi="Times New Roman" w:cs="Times New Roman"/>
          <w:color w:val="000000"/>
          <w:w w:val="95"/>
          <w:sz w:val="24"/>
          <w:szCs w:val="24"/>
        </w:rPr>
        <w:t xml:space="preserve">uygun </w:t>
      </w:r>
      <w:r w:rsidRPr="007838F6">
        <w:rPr>
          <w:rFonts w:ascii="Times New Roman" w:hAnsi="Times New Roman" w:cs="Times New Roman"/>
          <w:color w:val="000000"/>
          <w:sz w:val="24"/>
          <w:szCs w:val="24"/>
        </w:rPr>
        <w:t>ve</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ulaşılabilir</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performans</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göstergelerinin</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belirlenmesine</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yönelik</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çalışmalar</w:t>
      </w:r>
      <w:r w:rsidRPr="007838F6">
        <w:rPr>
          <w:rFonts w:ascii="Times New Roman" w:hAnsi="Times New Roman" w:cs="Times New Roman"/>
          <w:color w:val="000000"/>
          <w:spacing w:val="-24"/>
          <w:sz w:val="24"/>
          <w:szCs w:val="24"/>
        </w:rPr>
        <w:t xml:space="preserve"> </w:t>
      </w:r>
      <w:r w:rsidRPr="007838F6">
        <w:rPr>
          <w:rFonts w:ascii="Times New Roman" w:hAnsi="Times New Roman" w:cs="Times New Roman"/>
          <w:color w:val="000000"/>
          <w:sz w:val="24"/>
          <w:szCs w:val="24"/>
        </w:rPr>
        <w:t>yapılmıştır.</w:t>
      </w:r>
    </w:p>
    <w:p w14:paraId="3080922E" w14:textId="77777777" w:rsidR="003F49C2" w:rsidRDefault="003F49C2" w:rsidP="003F49C2">
      <w:pPr>
        <w:spacing w:line="360" w:lineRule="auto"/>
        <w:ind w:left="0" w:right="0" w:firstLine="567"/>
        <w:jc w:val="both"/>
        <w:rPr>
          <w:rFonts w:cstheme="minorHAnsi"/>
          <w:b/>
          <w:bCs/>
          <w:color w:val="981A26"/>
          <w:w w:val="105"/>
        </w:rPr>
      </w:pPr>
      <w:bookmarkStart w:id="29" w:name="_Toc165791780"/>
      <w:r>
        <w:rPr>
          <w:rFonts w:cstheme="minorHAnsi"/>
          <w:b/>
          <w:bCs/>
          <w:color w:val="981A26"/>
          <w:w w:val="105"/>
        </w:rPr>
        <w:t xml:space="preserve"> </w:t>
      </w:r>
    </w:p>
    <w:p w14:paraId="1C4F630A" w14:textId="4F74B0F2" w:rsidR="006D1F0D" w:rsidRPr="003F49C2" w:rsidRDefault="006D1F0D" w:rsidP="003F49C2">
      <w:pPr>
        <w:spacing w:line="360" w:lineRule="auto"/>
        <w:ind w:left="0" w:right="0" w:firstLine="567"/>
        <w:jc w:val="both"/>
        <w:rPr>
          <w:rFonts w:cstheme="minorHAnsi"/>
          <w:b/>
          <w:bCs/>
          <w:color w:val="981A26"/>
          <w:w w:val="105"/>
          <w:sz w:val="32"/>
          <w:szCs w:val="32"/>
        </w:rPr>
      </w:pPr>
      <w:r w:rsidRPr="003F49C2">
        <w:rPr>
          <w:b/>
          <w:color w:val="002060"/>
          <w:sz w:val="32"/>
          <w:szCs w:val="32"/>
        </w:rPr>
        <w:t>2.3. Yasal Yükümlülükler ve Mevzuat Analizi</w:t>
      </w:r>
      <w:bookmarkEnd w:id="29"/>
    </w:p>
    <w:p w14:paraId="3E6823A5"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T.C. Anayasası</w:t>
      </w:r>
    </w:p>
    <w:p w14:paraId="3C2C5100"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1739 Sayılı Milli Eğitim Temel Kanunu</w:t>
      </w:r>
    </w:p>
    <w:p w14:paraId="0B2C419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652 Sayılı Millî Eğitim Bakanlığının Teşkilat ve Görevleri Hakkındaki Kanun Hükmünde Kararname</w:t>
      </w:r>
    </w:p>
    <w:p w14:paraId="3BDD40D5"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222 Sayılı Milli Eğitim Temel Kanunu</w:t>
      </w:r>
    </w:p>
    <w:p w14:paraId="320CF256"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657 Sayılı Devlet Memurları Kanunu</w:t>
      </w:r>
    </w:p>
    <w:p w14:paraId="35B9A79B"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5442 Sayılı İl İdaresi Kanunu</w:t>
      </w:r>
    </w:p>
    <w:p w14:paraId="2E5FC166"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3308 Sayılı Çıraklık ve Mesleki Eğitim Kanunu</w:t>
      </w:r>
    </w:p>
    <w:p w14:paraId="2A8B229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439 Sayılı Ek Ders Kanunu</w:t>
      </w:r>
    </w:p>
    <w:p w14:paraId="36BB186E"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4306 Sayılı Zorunlu İlköğretim ve Eğitim Kanunu</w:t>
      </w:r>
    </w:p>
    <w:p w14:paraId="42A50D6D"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5018 Sayılı Kamu Mali Yönetimi ve Kontrol Kanunu</w:t>
      </w:r>
    </w:p>
    <w:p w14:paraId="5100E3CA"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Millî Eğitim Bakanlığı Millî Eğitim Temel Kanunu İle Bazı Kanun ve Kanun Hükmünde Kararnamelerde Değişiklik Yapılmasına Dair 6528 Sayılı Kanun</w:t>
      </w:r>
    </w:p>
    <w:p w14:paraId="2A2FAA61"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İlköğretim ve Eğitim Kanunu ile Bazı Kanunlarda Değişiklik Yapılmasına Dair 6287 Sayılı Kanun</w:t>
      </w:r>
    </w:p>
    <w:p w14:paraId="01A81798"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29072 sayılı Millî Eğitim Bakanlığı Okul Öncesi Eğitim ve İlköğretim Kurumları Yönetmeliği</w:t>
      </w:r>
    </w:p>
    <w:p w14:paraId="289DD938"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28758 sayılı Millî Eğitim Bakanlığı Ortaöğretim Kurumları Yönetmeliği</w:t>
      </w:r>
    </w:p>
    <w:p w14:paraId="4AA2F942"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04.04.2014 tarih ve 28962 sayılı Resmî Gazetede yayımlanan Yatırım İzleme ve Koordinasyon Başkanlığı Görev, Yetki ve Sorumlulukları İle Çalışma Usul ve Esaslarına Dair Yönetmelik</w:t>
      </w:r>
    </w:p>
    <w:p w14:paraId="69413BFE"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Milli Eğitim Bakanlığı Taşıma Yoluyla Eğitime Erişim Yönetmeliği</w:t>
      </w:r>
    </w:p>
    <w:p w14:paraId="06A76DB9"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Millî Eğitim Bakanlığı Rehberlik ve Psikolojik Danışma Hizmetleri Yönetmeliği</w:t>
      </w:r>
    </w:p>
    <w:p w14:paraId="6028FBA4" w14:textId="77777777" w:rsidR="006D1F0D" w:rsidRPr="007838F6" w:rsidRDefault="006D1F0D" w:rsidP="006D1F0D">
      <w:pPr>
        <w:numPr>
          <w:ilvl w:val="0"/>
          <w:numId w:val="78"/>
        </w:numPr>
        <w:spacing w:before="0" w:line="240" w:lineRule="auto"/>
        <w:ind w:right="0" w:hanging="357"/>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2024-2028 MEB Stratejik Plan Hazırlık Programı konulu 2022/21 sayılı genelge</w:t>
      </w:r>
    </w:p>
    <w:p w14:paraId="0EF1C8EE" w14:textId="6254560C" w:rsidR="006D1F0D" w:rsidRDefault="006D1F0D" w:rsidP="006D1F0D">
      <w:pPr>
        <w:rPr>
          <w:lang w:eastAsia="x-none"/>
        </w:rPr>
      </w:pPr>
    </w:p>
    <w:p w14:paraId="679E5D31" w14:textId="77777777" w:rsidR="003F49C2" w:rsidRDefault="003F49C2" w:rsidP="00C25725">
      <w:pPr>
        <w:pStyle w:val="Balk1"/>
        <w:rPr>
          <w:b/>
          <w:color w:val="002060"/>
        </w:rPr>
      </w:pPr>
      <w:bookmarkStart w:id="30" w:name="_Toc165791781"/>
    </w:p>
    <w:p w14:paraId="45F685F7" w14:textId="77777777" w:rsidR="006D1F0D" w:rsidRPr="007838F6" w:rsidRDefault="006D1F0D" w:rsidP="00C25725">
      <w:pPr>
        <w:pStyle w:val="Balk1"/>
        <w:rPr>
          <w:b/>
          <w:color w:val="002060"/>
        </w:rPr>
      </w:pPr>
      <w:r w:rsidRPr="007838F6">
        <w:rPr>
          <w:b/>
          <w:color w:val="002060"/>
        </w:rPr>
        <w:t>2.4. Üst Politika Belgeleri Analizi</w:t>
      </w:r>
      <w:bookmarkEnd w:id="30"/>
    </w:p>
    <w:p w14:paraId="1D7E2581" w14:textId="77777777" w:rsidR="006D1F0D" w:rsidRDefault="006D1F0D" w:rsidP="006D1F0D">
      <w:pPr>
        <w:spacing w:after="120" w:line="288" w:lineRule="auto"/>
        <w:ind w:left="0" w:right="0" w:firstLine="851"/>
        <w:jc w:val="both"/>
        <w:rPr>
          <w:sz w:val="23"/>
          <w:szCs w:val="23"/>
        </w:rPr>
      </w:pPr>
      <w:r>
        <w:rPr>
          <w:sz w:val="23"/>
          <w:szCs w:val="23"/>
        </w:rPr>
        <w:t xml:space="preserve">Okulumuzun 2024-2028 </w:t>
      </w:r>
      <w:r w:rsidRPr="002D625D">
        <w:rPr>
          <w:sz w:val="23"/>
          <w:szCs w:val="23"/>
        </w:rPr>
        <w:t xml:space="preserve">Stratejik Planı’nın stratejik amaç, hedef, performans göstergeleri ve stratejileri hazırlanırken aşağıdaki belgelerden yararlanılmıştır. </w:t>
      </w:r>
    </w:p>
    <w:p w14:paraId="416A1ADC" w14:textId="77777777" w:rsidR="003F49C2" w:rsidRPr="00FE7863" w:rsidRDefault="003F49C2" w:rsidP="006D1F0D">
      <w:pPr>
        <w:spacing w:after="120" w:line="288" w:lineRule="auto"/>
        <w:ind w:left="0" w:right="0" w:firstLine="851"/>
        <w:jc w:val="both"/>
        <w:rPr>
          <w:sz w:val="23"/>
          <w:szCs w:val="23"/>
        </w:rPr>
      </w:pPr>
    </w:p>
    <w:p w14:paraId="5875E82B" w14:textId="4FBCDD1B" w:rsidR="006D1F0D"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2</w:t>
      </w:r>
      <w:r w:rsidRPr="00775938">
        <w:rPr>
          <w:rFonts w:cstheme="minorHAnsi"/>
          <w:b/>
          <w:color w:val="000000"/>
        </w:rPr>
        <w:t xml:space="preserve">: </w:t>
      </w:r>
      <w:r>
        <w:rPr>
          <w:rFonts w:cstheme="minorHAnsi"/>
          <w:b/>
          <w:color w:val="000000"/>
        </w:rPr>
        <w:t>Üst Politika Belgeleri</w:t>
      </w:r>
    </w:p>
    <w:tbl>
      <w:tblPr>
        <w:tblW w:w="5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5880"/>
      </w:tblGrid>
      <w:tr w:rsidR="008F4112" w:rsidRPr="008F4112" w14:paraId="6B4731D9" w14:textId="77777777" w:rsidTr="007838F6">
        <w:trPr>
          <w:trHeight w:val="20"/>
        </w:trPr>
        <w:tc>
          <w:tcPr>
            <w:tcW w:w="3917" w:type="dxa"/>
            <w:shd w:val="clear" w:color="auto" w:fill="D9E2F3" w:themeFill="accent1" w:themeFillTint="33"/>
          </w:tcPr>
          <w:p w14:paraId="278E0678" w14:textId="77777777" w:rsidR="008F4112" w:rsidRPr="008F4112" w:rsidRDefault="008F4112" w:rsidP="008F4112">
            <w:pPr>
              <w:spacing w:before="0" w:after="160" w:line="300" w:lineRule="auto"/>
              <w:ind w:left="0" w:right="0" w:firstLine="0"/>
              <w:jc w:val="both"/>
              <w:rPr>
                <w:rFonts w:ascii="Book Antiqua" w:eastAsia="Calibri" w:hAnsi="Book Antiqua" w:cs="Arial"/>
                <w:b/>
                <w:color w:val="000000"/>
                <w:kern w:val="0"/>
                <w:sz w:val="21"/>
                <w:szCs w:val="21"/>
                <w:lang w:eastAsia="tr-TR"/>
                <w14:ligatures w14:val="none"/>
              </w:rPr>
            </w:pPr>
            <w:r w:rsidRPr="008F4112">
              <w:rPr>
                <w:rFonts w:ascii="Book Antiqua" w:eastAsia="Calibri" w:hAnsi="Book Antiqua" w:cs="Arial"/>
                <w:b/>
                <w:color w:val="000000"/>
                <w:kern w:val="0"/>
                <w:sz w:val="21"/>
                <w:szCs w:val="21"/>
                <w:lang w:eastAsia="tr-TR"/>
                <w14:ligatures w14:val="none"/>
              </w:rPr>
              <w:t>Temel Üst Politika Belgeleri</w:t>
            </w:r>
          </w:p>
        </w:tc>
        <w:tc>
          <w:tcPr>
            <w:tcW w:w="5949" w:type="dxa"/>
            <w:shd w:val="clear" w:color="auto" w:fill="D9E2F3" w:themeFill="accent1" w:themeFillTint="33"/>
          </w:tcPr>
          <w:p w14:paraId="0E9AFF77" w14:textId="77777777" w:rsidR="008F4112" w:rsidRPr="008F4112" w:rsidRDefault="008F4112" w:rsidP="008F4112">
            <w:pPr>
              <w:spacing w:before="0" w:after="160" w:line="300" w:lineRule="auto"/>
              <w:ind w:left="0" w:right="0" w:firstLine="0"/>
              <w:jc w:val="both"/>
              <w:rPr>
                <w:rFonts w:ascii="Book Antiqua" w:eastAsia="Calibri" w:hAnsi="Book Antiqua" w:cs="Arial"/>
                <w:b/>
                <w:color w:val="000000"/>
                <w:kern w:val="0"/>
                <w:sz w:val="21"/>
                <w:szCs w:val="21"/>
                <w:lang w:eastAsia="tr-TR"/>
                <w14:ligatures w14:val="none"/>
              </w:rPr>
            </w:pPr>
            <w:proofErr w:type="spellStart"/>
            <w:r w:rsidRPr="008F4112">
              <w:rPr>
                <w:rFonts w:ascii="Book Antiqua" w:eastAsia="Calibri" w:hAnsi="Book Antiqua" w:cs="Arial"/>
                <w:b/>
                <w:color w:val="000000"/>
                <w:kern w:val="0"/>
                <w:sz w:val="21"/>
                <w:szCs w:val="21"/>
                <w:lang w:eastAsia="tr-TR"/>
                <w14:ligatures w14:val="none"/>
              </w:rPr>
              <w:t>Sektörel</w:t>
            </w:r>
            <w:proofErr w:type="spellEnd"/>
            <w:r w:rsidRPr="008F4112">
              <w:rPr>
                <w:rFonts w:ascii="Book Antiqua" w:eastAsia="Calibri" w:hAnsi="Book Antiqua" w:cs="Arial"/>
                <w:b/>
                <w:color w:val="000000"/>
                <w:kern w:val="0"/>
                <w:sz w:val="21"/>
                <w:szCs w:val="21"/>
                <w:lang w:eastAsia="tr-TR"/>
                <w14:ligatures w14:val="none"/>
              </w:rPr>
              <w:t xml:space="preserve"> ve Tematik Strateji Belgesi</w:t>
            </w:r>
          </w:p>
        </w:tc>
      </w:tr>
      <w:tr w:rsidR="008F4112" w:rsidRPr="008F4112" w14:paraId="19572EC4" w14:textId="77777777" w:rsidTr="007838F6">
        <w:trPr>
          <w:trHeight w:val="20"/>
        </w:trPr>
        <w:tc>
          <w:tcPr>
            <w:tcW w:w="3917" w:type="dxa"/>
            <w:shd w:val="clear" w:color="auto" w:fill="D9E2F3" w:themeFill="accent1" w:themeFillTint="33"/>
          </w:tcPr>
          <w:p w14:paraId="255045D3"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Kalkınma Planları</w:t>
            </w:r>
          </w:p>
        </w:tc>
        <w:tc>
          <w:tcPr>
            <w:tcW w:w="5949" w:type="dxa"/>
            <w:shd w:val="clear" w:color="auto" w:fill="D9E2F3" w:themeFill="accent1" w:themeFillTint="33"/>
          </w:tcPr>
          <w:p w14:paraId="13936A06" w14:textId="77777777" w:rsidR="008F4112" w:rsidRPr="00B11B90" w:rsidRDefault="008F4112" w:rsidP="008F4112">
            <w:pPr>
              <w:spacing w:before="0" w:after="160" w:line="300" w:lineRule="auto"/>
              <w:ind w:left="0" w:right="0" w:firstLine="0"/>
              <w:jc w:val="both"/>
              <w:rPr>
                <w:rFonts w:ascii="Times New Roman" w:eastAsia="Calibri" w:hAnsi="Times New Roman" w:cs="Times New Roman"/>
                <w:kern w:val="0"/>
                <w:sz w:val="24"/>
                <w:szCs w:val="24"/>
                <w:lang w:eastAsia="tr-TR"/>
                <w14:ligatures w14:val="none"/>
              </w:rPr>
            </w:pPr>
            <w:r w:rsidRPr="00B11B90">
              <w:rPr>
                <w:rFonts w:ascii="Times New Roman" w:eastAsia="Calibri" w:hAnsi="Times New Roman" w:cs="Times New Roman"/>
                <w:kern w:val="0"/>
                <w:sz w:val="24"/>
                <w:szCs w:val="24"/>
                <w:lang w:eastAsia="tr-TR"/>
                <w14:ligatures w14:val="none"/>
              </w:rPr>
              <w:t>Diğer Kamu Kurum ve Kuruluşlarının Stratejik Planları</w:t>
            </w:r>
          </w:p>
        </w:tc>
      </w:tr>
      <w:tr w:rsidR="008F4112" w:rsidRPr="008F4112" w14:paraId="56F7E996" w14:textId="77777777" w:rsidTr="007838F6">
        <w:trPr>
          <w:trHeight w:val="20"/>
        </w:trPr>
        <w:tc>
          <w:tcPr>
            <w:tcW w:w="3917" w:type="dxa"/>
            <w:shd w:val="clear" w:color="auto" w:fill="D9E2F3" w:themeFill="accent1" w:themeFillTint="33"/>
          </w:tcPr>
          <w:p w14:paraId="40A9CCBA"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Orta Vadeli Programlar</w:t>
            </w:r>
          </w:p>
        </w:tc>
        <w:tc>
          <w:tcPr>
            <w:tcW w:w="5949" w:type="dxa"/>
            <w:shd w:val="clear" w:color="auto" w:fill="D9E2F3" w:themeFill="accent1" w:themeFillTint="33"/>
          </w:tcPr>
          <w:p w14:paraId="4D1FC5E6"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1"/>
                <w:w w:val="90"/>
                <w:kern w:val="0"/>
                <w:sz w:val="24"/>
                <w:szCs w:val="24"/>
                <w:lang w:eastAsia="tr-TR"/>
                <w14:ligatures w14:val="none"/>
              </w:rPr>
              <w:t>Y</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spacing w:val="-2"/>
                <w:w w:val="90"/>
                <w:kern w:val="0"/>
                <w:sz w:val="24"/>
                <w:szCs w:val="24"/>
                <w:lang w:eastAsia="tr-TR"/>
                <w14:ligatures w14:val="none"/>
              </w:rPr>
              <w:t>p</w:t>
            </w:r>
            <w:r w:rsidRPr="00B11B90">
              <w:rPr>
                <w:rFonts w:ascii="Times New Roman" w:eastAsia="Times New Roman" w:hAnsi="Times New Roman" w:cs="Times New Roman"/>
                <w:color w:val="231F20"/>
                <w:spacing w:val="-5"/>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y</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Z</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k</w:t>
            </w:r>
            <w:r w:rsidRPr="00B11B90">
              <w:rPr>
                <w:rFonts w:ascii="Times New Roman" w:eastAsia="Times New Roman" w:hAnsi="Times New Roman" w:cs="Times New Roman"/>
                <w:color w:val="231F20"/>
                <w:w w:val="90"/>
                <w:kern w:val="0"/>
                <w:sz w:val="24"/>
                <w:szCs w:val="24"/>
                <w:lang w:eastAsia="tr-TR"/>
                <w14:ligatures w14:val="none"/>
              </w:rPr>
              <w:t>â</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p>
        </w:tc>
      </w:tr>
      <w:tr w:rsidR="008F4112" w:rsidRPr="008F4112" w14:paraId="43C0A31D" w14:textId="77777777" w:rsidTr="007838F6">
        <w:trPr>
          <w:trHeight w:val="20"/>
        </w:trPr>
        <w:tc>
          <w:tcPr>
            <w:tcW w:w="3917" w:type="dxa"/>
            <w:shd w:val="clear" w:color="auto" w:fill="D9E2F3" w:themeFill="accent1" w:themeFillTint="33"/>
          </w:tcPr>
          <w:p w14:paraId="7FC901F2"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Orta Vadeli Mali Planlar</w:t>
            </w:r>
          </w:p>
        </w:tc>
        <w:tc>
          <w:tcPr>
            <w:tcW w:w="5949" w:type="dxa"/>
            <w:shd w:val="clear" w:color="auto" w:fill="D9E2F3" w:themeFill="accent1" w:themeFillTint="33"/>
          </w:tcPr>
          <w:p w14:paraId="5D5C94AD" w14:textId="77777777" w:rsidR="008F4112" w:rsidRPr="00B11B90" w:rsidRDefault="008F4112" w:rsidP="008F4112">
            <w:pPr>
              <w:spacing w:before="0" w:after="160" w:line="300" w:lineRule="auto"/>
              <w:ind w:left="0" w:right="0" w:firstLine="0"/>
              <w:jc w:val="both"/>
              <w:rPr>
                <w:rFonts w:ascii="Times New Roman" w:eastAsia="Calibri"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2"/>
                <w:w w:val="95"/>
                <w:kern w:val="0"/>
                <w:sz w:val="24"/>
                <w:szCs w:val="24"/>
                <w:lang w:eastAsia="tr-TR"/>
                <w14:ligatures w14:val="none"/>
              </w:rPr>
              <w:t>Ö</w:t>
            </w:r>
            <w:r w:rsidRPr="00B11B90">
              <w:rPr>
                <w:rFonts w:ascii="Times New Roman" w:eastAsia="Times New Roman" w:hAnsi="Times New Roman" w:cs="Times New Roman"/>
                <w:color w:val="231F20"/>
                <w:w w:val="95"/>
                <w:kern w:val="0"/>
                <w:sz w:val="24"/>
                <w:szCs w:val="24"/>
                <w:lang w:eastAsia="tr-TR"/>
                <w14:ligatures w14:val="none"/>
              </w:rPr>
              <w:t>ğ</w:t>
            </w:r>
            <w:r w:rsidRPr="00B11B90">
              <w:rPr>
                <w:rFonts w:ascii="Times New Roman" w:eastAsia="Times New Roman" w:hAnsi="Times New Roman" w:cs="Times New Roman"/>
                <w:color w:val="231F20"/>
                <w:spacing w:val="-4"/>
                <w:w w:val="95"/>
                <w:kern w:val="0"/>
                <w:sz w:val="24"/>
                <w:szCs w:val="24"/>
                <w:lang w:eastAsia="tr-TR"/>
                <w14:ligatures w14:val="none"/>
              </w:rPr>
              <w:t>r</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tm</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n</w:t>
            </w:r>
            <w:r w:rsidRPr="00B11B90">
              <w:rPr>
                <w:rFonts w:ascii="Times New Roman" w:eastAsia="Times New Roman" w:hAnsi="Times New Roman" w:cs="Times New Roman"/>
                <w:color w:val="231F20"/>
                <w:spacing w:val="-26"/>
                <w:w w:val="95"/>
                <w:kern w:val="0"/>
                <w:sz w:val="24"/>
                <w:szCs w:val="24"/>
                <w:lang w:eastAsia="tr-TR"/>
                <w14:ligatures w14:val="none"/>
              </w:rPr>
              <w:t xml:space="preserve"> </w:t>
            </w:r>
            <w:r w:rsidRPr="00B11B90">
              <w:rPr>
                <w:rFonts w:ascii="Times New Roman" w:eastAsia="Times New Roman" w:hAnsi="Times New Roman" w:cs="Times New Roman"/>
                <w:color w:val="231F20"/>
                <w:spacing w:val="-3"/>
                <w:w w:val="95"/>
                <w:kern w:val="0"/>
                <w:sz w:val="24"/>
                <w:szCs w:val="24"/>
                <w:lang w:eastAsia="tr-TR"/>
                <w14:ligatures w14:val="none"/>
              </w:rPr>
              <w:t>S</w:t>
            </w:r>
            <w:r w:rsidRPr="00B11B90">
              <w:rPr>
                <w:rFonts w:ascii="Times New Roman" w:eastAsia="Times New Roman" w:hAnsi="Times New Roman" w:cs="Times New Roman"/>
                <w:color w:val="231F20"/>
                <w:w w:val="95"/>
                <w:kern w:val="0"/>
                <w:sz w:val="24"/>
                <w:szCs w:val="24"/>
                <w:lang w:eastAsia="tr-TR"/>
                <w14:ligatures w14:val="none"/>
              </w:rPr>
              <w:t>t</w:t>
            </w:r>
            <w:r w:rsidRPr="00B11B90">
              <w:rPr>
                <w:rFonts w:ascii="Times New Roman" w:eastAsia="Times New Roman" w:hAnsi="Times New Roman" w:cs="Times New Roman"/>
                <w:color w:val="231F20"/>
                <w:spacing w:val="-2"/>
                <w:w w:val="95"/>
                <w:kern w:val="0"/>
                <w:sz w:val="24"/>
                <w:szCs w:val="24"/>
                <w:lang w:eastAsia="tr-TR"/>
                <w14:ligatures w14:val="none"/>
              </w:rPr>
              <w:t>r</w:t>
            </w:r>
            <w:r w:rsidRPr="00B11B90">
              <w:rPr>
                <w:rFonts w:ascii="Times New Roman" w:eastAsia="Times New Roman" w:hAnsi="Times New Roman" w:cs="Times New Roman"/>
                <w:color w:val="231F20"/>
                <w:spacing w:val="-4"/>
                <w:w w:val="95"/>
                <w:kern w:val="0"/>
                <w:sz w:val="24"/>
                <w:szCs w:val="24"/>
                <w:lang w:eastAsia="tr-TR"/>
                <w14:ligatures w14:val="none"/>
              </w:rPr>
              <w:t>a</w:t>
            </w:r>
            <w:r w:rsidRPr="00B11B90">
              <w:rPr>
                <w:rFonts w:ascii="Times New Roman" w:eastAsia="Times New Roman" w:hAnsi="Times New Roman" w:cs="Times New Roman"/>
                <w:color w:val="231F20"/>
                <w:spacing w:val="-3"/>
                <w:w w:val="95"/>
                <w:kern w:val="0"/>
                <w:sz w:val="24"/>
                <w:szCs w:val="24"/>
                <w:lang w:eastAsia="tr-TR"/>
                <w14:ligatures w14:val="none"/>
              </w:rPr>
              <w:t>t</w:t>
            </w:r>
            <w:r w:rsidRPr="00B11B90">
              <w:rPr>
                <w:rFonts w:ascii="Times New Roman" w:eastAsia="Times New Roman" w:hAnsi="Times New Roman" w:cs="Times New Roman"/>
                <w:color w:val="231F20"/>
                <w:w w:val="95"/>
                <w:kern w:val="0"/>
                <w:sz w:val="24"/>
                <w:szCs w:val="24"/>
                <w:lang w:eastAsia="tr-TR"/>
                <w14:ligatures w14:val="none"/>
              </w:rPr>
              <w:t>eji</w:t>
            </w:r>
            <w:r w:rsidRPr="00B11B90">
              <w:rPr>
                <w:rFonts w:ascii="Times New Roman" w:eastAsia="Times New Roman" w:hAnsi="Times New Roman" w:cs="Times New Roman"/>
                <w:color w:val="231F20"/>
                <w:spacing w:val="-25"/>
                <w:w w:val="95"/>
                <w:kern w:val="0"/>
                <w:sz w:val="24"/>
                <w:szCs w:val="24"/>
                <w:lang w:eastAsia="tr-TR"/>
                <w14:ligatures w14:val="none"/>
              </w:rPr>
              <w:t xml:space="preserve"> </w:t>
            </w:r>
            <w:r w:rsidRPr="00B11B90">
              <w:rPr>
                <w:rFonts w:ascii="Times New Roman" w:eastAsia="Times New Roman" w:hAnsi="Times New Roman" w:cs="Times New Roman"/>
                <w:color w:val="231F20"/>
                <w:w w:val="95"/>
                <w:kern w:val="0"/>
                <w:sz w:val="24"/>
                <w:szCs w:val="24"/>
                <w:lang w:eastAsia="tr-TR"/>
                <w14:ligatures w14:val="none"/>
              </w:rPr>
              <w:t>B</w:t>
            </w:r>
            <w:r w:rsidRPr="00B11B90">
              <w:rPr>
                <w:rFonts w:ascii="Times New Roman" w:eastAsia="Times New Roman" w:hAnsi="Times New Roman" w:cs="Times New Roman"/>
                <w:color w:val="231F20"/>
                <w:spacing w:val="-2"/>
                <w:w w:val="95"/>
                <w:kern w:val="0"/>
                <w:sz w:val="24"/>
                <w:szCs w:val="24"/>
                <w:lang w:eastAsia="tr-TR"/>
                <w14:ligatures w14:val="none"/>
              </w:rPr>
              <w:t>el</w:t>
            </w:r>
            <w:r w:rsidRPr="00B11B90">
              <w:rPr>
                <w:rFonts w:ascii="Times New Roman" w:eastAsia="Times New Roman" w:hAnsi="Times New Roman" w:cs="Times New Roman"/>
                <w:color w:val="231F20"/>
                <w:spacing w:val="-4"/>
                <w:w w:val="95"/>
                <w:kern w:val="0"/>
                <w:sz w:val="24"/>
                <w:szCs w:val="24"/>
                <w:lang w:eastAsia="tr-TR"/>
                <w14:ligatures w14:val="none"/>
              </w:rPr>
              <w:t>g</w:t>
            </w:r>
            <w:r w:rsidRPr="00B11B90">
              <w:rPr>
                <w:rFonts w:ascii="Times New Roman" w:eastAsia="Times New Roman" w:hAnsi="Times New Roman" w:cs="Times New Roman"/>
                <w:color w:val="231F20"/>
                <w:spacing w:val="-1"/>
                <w:w w:val="95"/>
                <w:kern w:val="0"/>
                <w:sz w:val="24"/>
                <w:szCs w:val="24"/>
                <w:lang w:eastAsia="tr-TR"/>
                <w14:ligatures w14:val="none"/>
              </w:rPr>
              <w:t>e</w:t>
            </w:r>
            <w:r w:rsidRPr="00B11B90">
              <w:rPr>
                <w:rFonts w:ascii="Times New Roman" w:eastAsia="Times New Roman" w:hAnsi="Times New Roman" w:cs="Times New Roman"/>
                <w:color w:val="231F20"/>
                <w:w w:val="95"/>
                <w:kern w:val="0"/>
                <w:sz w:val="24"/>
                <w:szCs w:val="24"/>
                <w:lang w:eastAsia="tr-TR"/>
                <w14:ligatures w14:val="none"/>
              </w:rPr>
              <w:t>si</w:t>
            </w:r>
          </w:p>
        </w:tc>
      </w:tr>
      <w:tr w:rsidR="008F4112" w:rsidRPr="008F4112" w14:paraId="57879323" w14:textId="77777777" w:rsidTr="007838F6">
        <w:trPr>
          <w:trHeight w:val="20"/>
        </w:trPr>
        <w:tc>
          <w:tcPr>
            <w:tcW w:w="3917" w:type="dxa"/>
            <w:shd w:val="clear" w:color="auto" w:fill="D9E2F3" w:themeFill="accent1" w:themeFillTint="33"/>
          </w:tcPr>
          <w:p w14:paraId="503E6973"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Millî Eğitim Şura Kararları</w:t>
            </w:r>
          </w:p>
        </w:tc>
        <w:tc>
          <w:tcPr>
            <w:tcW w:w="5949" w:type="dxa"/>
            <w:shd w:val="clear" w:color="auto" w:fill="D9E2F3" w:themeFill="accent1" w:themeFillTint="33"/>
          </w:tcPr>
          <w:p w14:paraId="0560396C"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İklim</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De</w:t>
            </w:r>
            <w:r w:rsidRPr="00B11B90">
              <w:rPr>
                <w:rFonts w:ascii="Times New Roman" w:eastAsia="Times New Roman" w:hAnsi="Times New Roman" w:cs="Times New Roman"/>
                <w:color w:val="231F20"/>
                <w:spacing w:val="1"/>
                <w:w w:val="90"/>
                <w:kern w:val="0"/>
                <w:sz w:val="24"/>
                <w:szCs w:val="24"/>
                <w:lang w:eastAsia="tr-TR"/>
                <w14:ligatures w14:val="none"/>
              </w:rPr>
              <w:t>ği</w:t>
            </w:r>
            <w:r w:rsidRPr="00B11B90">
              <w:rPr>
                <w:rFonts w:ascii="Times New Roman" w:eastAsia="Times New Roman" w:hAnsi="Times New Roman" w:cs="Times New Roman"/>
                <w:color w:val="231F20"/>
                <w:w w:val="90"/>
                <w:kern w:val="0"/>
                <w:sz w:val="24"/>
                <w:szCs w:val="24"/>
                <w:lang w:eastAsia="tr-TR"/>
                <w14:ligatures w14:val="none"/>
              </w:rPr>
              <w:t>ş</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k</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 xml:space="preserve">m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442C45C9" w14:textId="77777777" w:rsidTr="007838F6">
        <w:trPr>
          <w:trHeight w:val="523"/>
        </w:trPr>
        <w:tc>
          <w:tcPr>
            <w:tcW w:w="3917" w:type="dxa"/>
            <w:shd w:val="clear" w:color="auto" w:fill="D9E2F3" w:themeFill="accent1" w:themeFillTint="33"/>
          </w:tcPr>
          <w:p w14:paraId="07249AAF"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 xml:space="preserve">Cumhurbaşkanlığı Yıllık </w:t>
            </w:r>
            <w:proofErr w:type="spellStart"/>
            <w:r w:rsidRPr="00B11B90">
              <w:rPr>
                <w:rFonts w:ascii="Times New Roman" w:eastAsia="Calibri" w:hAnsi="Times New Roman" w:cs="Times New Roman"/>
                <w:bCs/>
                <w:kern w:val="0"/>
                <w:sz w:val="24"/>
                <w:szCs w:val="24"/>
                <w:lang w:eastAsia="tr-TR"/>
                <w14:ligatures w14:val="none"/>
              </w:rPr>
              <w:t>Prog</w:t>
            </w:r>
            <w:proofErr w:type="spellEnd"/>
            <w:r w:rsidRPr="00B11B90">
              <w:rPr>
                <w:rFonts w:ascii="Times New Roman" w:eastAsia="Calibri" w:hAnsi="Times New Roman" w:cs="Times New Roman"/>
                <w:bCs/>
                <w:kern w:val="0"/>
                <w:sz w:val="24"/>
                <w:szCs w:val="24"/>
                <w:lang w:eastAsia="tr-TR"/>
                <w14:ligatures w14:val="none"/>
              </w:rPr>
              <w:t>.</w:t>
            </w:r>
          </w:p>
        </w:tc>
        <w:tc>
          <w:tcPr>
            <w:tcW w:w="5949" w:type="dxa"/>
            <w:shd w:val="clear" w:color="auto" w:fill="D9E2F3" w:themeFill="accent1" w:themeFillTint="33"/>
          </w:tcPr>
          <w:p w14:paraId="224ECD72"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D</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p</w:t>
            </w:r>
            <w:r w:rsidRPr="00B11B90">
              <w:rPr>
                <w:rFonts w:ascii="Times New Roman" w:eastAsia="Times New Roman" w:hAnsi="Times New Roman" w:cs="Times New Roman"/>
                <w:color w:val="231F20"/>
                <w:spacing w:val="-3"/>
                <w:w w:val="90"/>
                <w:kern w:val="0"/>
                <w:sz w:val="24"/>
                <w:szCs w:val="24"/>
                <w:lang w:eastAsia="tr-TR"/>
                <w14:ligatures w14:val="none"/>
              </w:rPr>
              <w:t>r</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10"/>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9"/>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68F0EFAB" w14:textId="77777777" w:rsidTr="007838F6">
        <w:trPr>
          <w:trHeight w:val="20"/>
        </w:trPr>
        <w:tc>
          <w:tcPr>
            <w:tcW w:w="3917" w:type="dxa"/>
            <w:shd w:val="clear" w:color="auto" w:fill="D9E2F3" w:themeFill="accent1" w:themeFillTint="33"/>
          </w:tcPr>
          <w:p w14:paraId="717E12C6"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MEB Stratejik Planı</w:t>
            </w:r>
          </w:p>
        </w:tc>
        <w:tc>
          <w:tcPr>
            <w:tcW w:w="5949" w:type="dxa"/>
            <w:shd w:val="clear" w:color="auto" w:fill="D9E2F3" w:themeFill="accent1" w:themeFillTint="33"/>
          </w:tcPr>
          <w:p w14:paraId="0CA31F35"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1"/>
                <w:w w:val="90"/>
                <w:kern w:val="0"/>
                <w:sz w:val="24"/>
                <w:szCs w:val="24"/>
                <w:lang w:eastAsia="tr-TR"/>
                <w14:ligatures w14:val="none"/>
              </w:rPr>
              <w:t>G</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ri</w:t>
            </w:r>
            <w:r w:rsidRPr="00B11B90">
              <w:rPr>
                <w:rFonts w:ascii="Times New Roman" w:eastAsia="Times New Roman" w:hAnsi="Times New Roman" w:cs="Times New Roman"/>
                <w:color w:val="231F20"/>
                <w:w w:val="90"/>
                <w:kern w:val="0"/>
                <w:sz w:val="24"/>
                <w:szCs w:val="24"/>
                <w:lang w:eastAsia="tr-TR"/>
                <w14:ligatures w14:val="none"/>
              </w:rPr>
              <w:t>şimc</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k</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w:t>
            </w:r>
            <w:r w:rsidRPr="00B11B90">
              <w:rPr>
                <w:rFonts w:ascii="Times New Roman" w:eastAsia="Times New Roman" w:hAnsi="Times New Roman" w:cs="Times New Roman"/>
                <w:color w:val="231F20"/>
                <w:spacing w:val="1"/>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38A60FD2" w14:textId="77777777" w:rsidTr="007838F6">
        <w:trPr>
          <w:trHeight w:val="20"/>
        </w:trPr>
        <w:tc>
          <w:tcPr>
            <w:tcW w:w="3917" w:type="dxa"/>
            <w:shd w:val="clear" w:color="auto" w:fill="D9E2F3" w:themeFill="accent1" w:themeFillTint="33"/>
          </w:tcPr>
          <w:p w14:paraId="7E2774E5" w14:textId="3CF0EE25"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MEM Stratejik Planı</w:t>
            </w:r>
          </w:p>
        </w:tc>
        <w:tc>
          <w:tcPr>
            <w:tcW w:w="5949" w:type="dxa"/>
            <w:shd w:val="clear" w:color="auto" w:fill="D9E2F3" w:themeFill="accent1" w:themeFillTint="33"/>
          </w:tcPr>
          <w:p w14:paraId="4ABC661C" w14:textId="77777777" w:rsidR="008F4112" w:rsidRPr="00B11B90" w:rsidRDefault="008F4112" w:rsidP="008F4112">
            <w:pPr>
              <w:widowControl w:val="0"/>
              <w:tabs>
                <w:tab w:val="left" w:pos="450"/>
              </w:tabs>
              <w:spacing w:before="0" w:after="160" w:line="220" w:lineRule="exact"/>
              <w:ind w:left="0" w:right="223"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2023-2028</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14"/>
                <w:w w:val="90"/>
                <w:kern w:val="0"/>
                <w:sz w:val="24"/>
                <w:szCs w:val="24"/>
                <w:lang w:eastAsia="tr-TR"/>
                <w14:ligatures w14:val="none"/>
              </w:rPr>
              <w:t>T</w:t>
            </w:r>
            <w:r w:rsidRPr="00B11B90">
              <w:rPr>
                <w:rFonts w:ascii="Times New Roman" w:eastAsia="Times New Roman" w:hAnsi="Times New Roman" w:cs="Times New Roman"/>
                <w:color w:val="231F20"/>
                <w:w w:val="90"/>
                <w:kern w:val="0"/>
                <w:sz w:val="24"/>
                <w:szCs w:val="24"/>
                <w:lang w:eastAsia="tr-TR"/>
                <w14:ligatures w14:val="none"/>
              </w:rPr>
              <w:t>ürki</w:t>
            </w:r>
            <w:r w:rsidRPr="00B11B90">
              <w:rPr>
                <w:rFonts w:ascii="Times New Roman" w:eastAsia="Times New Roman" w:hAnsi="Times New Roman" w:cs="Times New Roman"/>
                <w:color w:val="231F20"/>
                <w:spacing w:val="-3"/>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 xml:space="preserve"> </w:t>
            </w:r>
            <w:r w:rsidRPr="00B11B90">
              <w:rPr>
                <w:rFonts w:ascii="Times New Roman" w:eastAsia="Times New Roman" w:hAnsi="Times New Roman" w:cs="Times New Roman"/>
                <w:color w:val="231F20"/>
                <w:spacing w:val="-4"/>
                <w:w w:val="90"/>
                <w:kern w:val="0"/>
                <w:sz w:val="24"/>
                <w:szCs w:val="24"/>
                <w:lang w:eastAsia="tr-TR"/>
                <w14:ligatures w14:val="none"/>
              </w:rPr>
              <w:t>Ç</w:t>
            </w:r>
            <w:r w:rsidRPr="00B11B90">
              <w:rPr>
                <w:rFonts w:ascii="Times New Roman" w:eastAsia="Times New Roman" w:hAnsi="Times New Roman" w:cs="Times New Roman"/>
                <w:color w:val="231F20"/>
                <w:w w:val="90"/>
                <w:kern w:val="0"/>
                <w:sz w:val="24"/>
                <w:szCs w:val="24"/>
                <w:lang w:eastAsia="tr-TR"/>
                <w14:ligatures w14:val="none"/>
              </w:rPr>
              <w:t xml:space="preserve">ocuk </w:t>
            </w:r>
            <w:r w:rsidRPr="00B11B90">
              <w:rPr>
                <w:rFonts w:ascii="Times New Roman" w:eastAsia="Times New Roman" w:hAnsi="Times New Roman" w:cs="Times New Roman"/>
                <w:color w:val="231F20"/>
                <w:spacing w:val="-4"/>
                <w:w w:val="90"/>
                <w:kern w:val="0"/>
                <w:sz w:val="24"/>
                <w:szCs w:val="24"/>
                <w:lang w:eastAsia="tr-TR"/>
                <w14:ligatures w14:val="none"/>
              </w:rPr>
              <w:t>H</w:t>
            </w:r>
            <w:r w:rsidRPr="00B11B90">
              <w:rPr>
                <w:rFonts w:ascii="Times New Roman" w:eastAsia="Times New Roman" w:hAnsi="Times New Roman" w:cs="Times New Roman"/>
                <w:color w:val="231F20"/>
                <w:w w:val="90"/>
                <w:kern w:val="0"/>
                <w:sz w:val="24"/>
                <w:szCs w:val="24"/>
                <w:lang w:eastAsia="tr-TR"/>
                <w14:ligatures w14:val="none"/>
              </w:rPr>
              <w:t>a</w:t>
            </w:r>
            <w:r w:rsidRPr="00B11B90">
              <w:rPr>
                <w:rFonts w:ascii="Times New Roman" w:eastAsia="Times New Roman" w:hAnsi="Times New Roman" w:cs="Times New Roman"/>
                <w:color w:val="231F20"/>
                <w:spacing w:val="1"/>
                <w:w w:val="90"/>
                <w:kern w:val="0"/>
                <w:sz w:val="24"/>
                <w:szCs w:val="24"/>
                <w:lang w:eastAsia="tr-TR"/>
                <w14:ligatures w14:val="none"/>
              </w:rPr>
              <w:t>k</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 xml:space="preserve">ı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 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w w:val="87"/>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09AC7A16" w14:textId="77777777" w:rsidTr="007838F6">
        <w:trPr>
          <w:trHeight w:val="20"/>
        </w:trPr>
        <w:tc>
          <w:tcPr>
            <w:tcW w:w="3917" w:type="dxa"/>
            <w:shd w:val="clear" w:color="auto" w:fill="D9E2F3" w:themeFill="accent1" w:themeFillTint="33"/>
          </w:tcPr>
          <w:p w14:paraId="55B9C859" w14:textId="7A59A56B"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Millî Eğitim Kalite Çerçevesi</w:t>
            </w:r>
          </w:p>
        </w:tc>
        <w:tc>
          <w:tcPr>
            <w:tcW w:w="5949" w:type="dxa"/>
            <w:shd w:val="clear" w:color="auto" w:fill="D9E2F3" w:themeFill="accent1" w:themeFillTint="33"/>
          </w:tcPr>
          <w:p w14:paraId="5347EF19"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3"/>
                <w:w w:val="90"/>
                <w:kern w:val="0"/>
                <w:sz w:val="24"/>
                <w:szCs w:val="24"/>
                <w:lang w:eastAsia="tr-TR"/>
                <w14:ligatures w14:val="none"/>
              </w:rPr>
              <w:t>K</w:t>
            </w:r>
            <w:r w:rsidRPr="00B11B90">
              <w:rPr>
                <w:rFonts w:ascii="Times New Roman" w:eastAsia="Times New Roman" w:hAnsi="Times New Roman" w:cs="Times New Roman"/>
                <w:color w:val="231F20"/>
                <w:spacing w:val="-2"/>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dının</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G</w:t>
            </w:r>
            <w:r w:rsidRPr="00B11B90">
              <w:rPr>
                <w:rFonts w:ascii="Times New Roman" w:eastAsia="Times New Roman" w:hAnsi="Times New Roman" w:cs="Times New Roman"/>
                <w:color w:val="231F20"/>
                <w:w w:val="90"/>
                <w:kern w:val="0"/>
                <w:sz w:val="24"/>
                <w:szCs w:val="24"/>
                <w:lang w:eastAsia="tr-TR"/>
                <w14:ligatures w14:val="none"/>
              </w:rPr>
              <w:t>üçl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nm</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8"/>
                <w:w w:val="90"/>
                <w:kern w:val="0"/>
                <w:sz w:val="24"/>
                <w:szCs w:val="24"/>
                <w:lang w:eastAsia="tr-TR"/>
                <w14:ligatures w14:val="none"/>
              </w:rPr>
              <w:t xml:space="preserve"> </w:t>
            </w:r>
            <w:r w:rsidRPr="00B11B90">
              <w:rPr>
                <w:rFonts w:ascii="Times New Roman" w:eastAsia="Times New Roman" w:hAnsi="Times New Roman" w:cs="Times New Roman"/>
                <w:color w:val="231F20"/>
                <w:spacing w:val="-3"/>
                <w:w w:val="90"/>
                <w:kern w:val="0"/>
                <w:sz w:val="24"/>
                <w:szCs w:val="24"/>
                <w:lang w:eastAsia="tr-TR"/>
                <w14:ligatures w14:val="none"/>
              </w:rPr>
              <w:t>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7"/>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2DB6ED89" w14:textId="77777777" w:rsidTr="007838F6">
        <w:trPr>
          <w:trHeight w:val="20"/>
        </w:trPr>
        <w:tc>
          <w:tcPr>
            <w:tcW w:w="3917" w:type="dxa"/>
            <w:shd w:val="clear" w:color="auto" w:fill="D9E2F3" w:themeFill="accent1" w:themeFillTint="33"/>
          </w:tcPr>
          <w:p w14:paraId="38D455F7" w14:textId="77777777" w:rsidR="008F4112" w:rsidRPr="00B11B90" w:rsidRDefault="008F4112" w:rsidP="008F4112">
            <w:pPr>
              <w:spacing w:before="0" w:after="160" w:line="300" w:lineRule="auto"/>
              <w:ind w:left="0" w:right="0" w:firstLine="0"/>
              <w:jc w:val="left"/>
              <w:rPr>
                <w:rFonts w:ascii="Times New Roman" w:eastAsia="Calibri" w:hAnsi="Times New Roman" w:cs="Times New Roman"/>
                <w:bCs/>
                <w:kern w:val="0"/>
                <w:sz w:val="24"/>
                <w:szCs w:val="24"/>
                <w:lang w:eastAsia="tr-TR"/>
                <w14:ligatures w14:val="none"/>
              </w:rPr>
            </w:pPr>
            <w:r w:rsidRPr="00B11B90">
              <w:rPr>
                <w:rFonts w:ascii="Times New Roman" w:eastAsia="Calibri" w:hAnsi="Times New Roman" w:cs="Times New Roman"/>
                <w:bCs/>
                <w:kern w:val="0"/>
                <w:sz w:val="24"/>
                <w:szCs w:val="24"/>
                <w:lang w:eastAsia="tr-TR"/>
                <w14:ligatures w14:val="none"/>
              </w:rPr>
              <w:t>Avrupa 2020 Stratejisi</w:t>
            </w:r>
          </w:p>
        </w:tc>
        <w:tc>
          <w:tcPr>
            <w:tcW w:w="5949" w:type="dxa"/>
            <w:shd w:val="clear" w:color="auto" w:fill="D9E2F3" w:themeFill="accent1" w:themeFillTint="33"/>
          </w:tcPr>
          <w:p w14:paraId="44F2B282"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spacing w:val="-4"/>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u</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19"/>
                <w:w w:val="90"/>
                <w:kern w:val="0"/>
                <w:sz w:val="24"/>
                <w:szCs w:val="24"/>
                <w:lang w:eastAsia="tr-TR"/>
                <w14:ligatures w14:val="none"/>
              </w:rPr>
              <w:t>V</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iml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3"/>
                <w:w w:val="90"/>
                <w:kern w:val="0"/>
                <w:sz w:val="24"/>
                <w:szCs w:val="24"/>
                <w:lang w:eastAsia="tr-TR"/>
                <w14:ligatures w14:val="none"/>
              </w:rPr>
              <w:t xml:space="preserve"> S</w:t>
            </w:r>
            <w:r w:rsidRPr="00B11B90">
              <w:rPr>
                <w:rFonts w:ascii="Times New Roman" w:eastAsia="Times New Roman" w:hAnsi="Times New Roman" w:cs="Times New Roman"/>
                <w:color w:val="231F20"/>
                <w:w w:val="90"/>
                <w:kern w:val="0"/>
                <w:sz w:val="24"/>
                <w:szCs w:val="24"/>
                <w:lang w:eastAsia="tr-TR"/>
                <w14:ligatures w14:val="none"/>
              </w:rPr>
              <w:t>t</w:t>
            </w:r>
            <w:r w:rsidRPr="00B11B90">
              <w:rPr>
                <w:rFonts w:ascii="Times New Roman" w:eastAsia="Times New Roman" w:hAnsi="Times New Roman" w:cs="Times New Roman"/>
                <w:color w:val="231F20"/>
                <w:spacing w:val="-2"/>
                <w:w w:val="90"/>
                <w:kern w:val="0"/>
                <w:sz w:val="24"/>
                <w:szCs w:val="24"/>
                <w:lang w:eastAsia="tr-TR"/>
                <w14:ligatures w14:val="none"/>
              </w:rPr>
              <w:t>r</w:t>
            </w:r>
            <w:r w:rsidRPr="00B11B90">
              <w:rPr>
                <w:rFonts w:ascii="Times New Roman" w:eastAsia="Times New Roman" w:hAnsi="Times New Roman" w:cs="Times New Roman"/>
                <w:color w:val="231F20"/>
                <w:spacing w:val="-3"/>
                <w:w w:val="90"/>
                <w:kern w:val="0"/>
                <w:sz w:val="24"/>
                <w:szCs w:val="24"/>
                <w:lang w:eastAsia="tr-TR"/>
                <w14:ligatures w14:val="none"/>
              </w:rPr>
              <w:t>at</w:t>
            </w:r>
            <w:r w:rsidRPr="00B11B90">
              <w:rPr>
                <w:rFonts w:ascii="Times New Roman" w:eastAsia="Times New Roman" w:hAnsi="Times New Roman" w:cs="Times New Roman"/>
                <w:color w:val="231F20"/>
                <w:w w:val="90"/>
                <w:kern w:val="0"/>
                <w:sz w:val="24"/>
                <w:szCs w:val="24"/>
                <w:lang w:eastAsia="tr-TR"/>
                <w14:ligatures w14:val="none"/>
              </w:rPr>
              <w:t>eji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w w:val="90"/>
                <w:kern w:val="0"/>
                <w:sz w:val="24"/>
                <w:szCs w:val="24"/>
                <w:lang w:eastAsia="tr-TR"/>
                <w14:ligatures w14:val="none"/>
              </w:rPr>
              <w:t>B</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l</w:t>
            </w:r>
            <w:r w:rsidRPr="00B11B90">
              <w:rPr>
                <w:rFonts w:ascii="Times New Roman" w:eastAsia="Times New Roman" w:hAnsi="Times New Roman" w:cs="Times New Roman"/>
                <w:color w:val="231F20"/>
                <w:spacing w:val="-4"/>
                <w:w w:val="90"/>
                <w:kern w:val="0"/>
                <w:sz w:val="24"/>
                <w:szCs w:val="24"/>
                <w:lang w:eastAsia="tr-TR"/>
                <w14:ligatures w14:val="none"/>
              </w:rPr>
              <w:t>g</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si</w:t>
            </w:r>
            <w:r w:rsidRPr="00B11B90">
              <w:rPr>
                <w:rFonts w:ascii="Times New Roman" w:eastAsia="Times New Roman" w:hAnsi="Times New Roman" w:cs="Times New Roman"/>
                <w:color w:val="231F20"/>
                <w:spacing w:val="-3"/>
                <w:w w:val="90"/>
                <w:kern w:val="0"/>
                <w:sz w:val="24"/>
                <w:szCs w:val="24"/>
                <w:lang w:eastAsia="tr-TR"/>
                <w14:ligatures w14:val="none"/>
              </w:rPr>
              <w:t xml:space="preserve"> v</w:t>
            </w:r>
            <w:r w:rsidRPr="00B11B90">
              <w:rPr>
                <w:rFonts w:ascii="Times New Roman" w:eastAsia="Times New Roman" w:hAnsi="Times New Roman" w:cs="Times New Roman"/>
                <w:color w:val="231F20"/>
                <w:w w:val="90"/>
                <w:kern w:val="0"/>
                <w:sz w:val="24"/>
                <w:szCs w:val="24"/>
                <w:lang w:eastAsia="tr-TR"/>
                <w14:ligatures w14:val="none"/>
              </w:rPr>
              <w:t>e</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r w:rsidR="008F4112" w:rsidRPr="008F4112" w14:paraId="35472F7C" w14:textId="77777777" w:rsidTr="007838F6">
        <w:trPr>
          <w:trHeight w:val="20"/>
        </w:trPr>
        <w:tc>
          <w:tcPr>
            <w:tcW w:w="3917" w:type="dxa"/>
            <w:shd w:val="clear" w:color="auto" w:fill="D9E2F3" w:themeFill="accent1" w:themeFillTint="33"/>
          </w:tcPr>
          <w:p w14:paraId="5DC35F1C" w14:textId="06651E85" w:rsidR="008F4112" w:rsidRPr="00B11B90" w:rsidRDefault="008F4112" w:rsidP="008F4112">
            <w:pPr>
              <w:spacing w:before="0" w:after="160" w:line="300" w:lineRule="auto"/>
              <w:ind w:left="0" w:right="0" w:firstLine="0"/>
              <w:jc w:val="left"/>
              <w:rPr>
                <w:rFonts w:ascii="Times New Roman" w:eastAsia="Calibri" w:hAnsi="Times New Roman" w:cs="Times New Roman"/>
                <w:b/>
                <w:bCs/>
                <w:kern w:val="0"/>
                <w:sz w:val="24"/>
                <w:szCs w:val="24"/>
                <w:lang w:eastAsia="tr-TR"/>
                <w14:ligatures w14:val="none"/>
              </w:rPr>
            </w:pPr>
          </w:p>
        </w:tc>
        <w:tc>
          <w:tcPr>
            <w:tcW w:w="5949" w:type="dxa"/>
            <w:shd w:val="clear" w:color="auto" w:fill="D9E2F3" w:themeFill="accent1" w:themeFillTint="33"/>
          </w:tcPr>
          <w:p w14:paraId="2B2493CF" w14:textId="77777777" w:rsidR="008F4112" w:rsidRPr="00B11B90" w:rsidRDefault="008F4112" w:rsidP="008F4112">
            <w:pPr>
              <w:widowControl w:val="0"/>
              <w:tabs>
                <w:tab w:val="left" w:pos="450"/>
              </w:tabs>
              <w:spacing w:before="0" w:after="160" w:line="300" w:lineRule="auto"/>
              <w:ind w:left="0" w:right="0" w:firstLine="0"/>
              <w:jc w:val="left"/>
              <w:rPr>
                <w:rFonts w:ascii="Times New Roman" w:eastAsia="Times New Roman" w:hAnsi="Times New Roman" w:cs="Times New Roman"/>
                <w:kern w:val="0"/>
                <w:sz w:val="24"/>
                <w:szCs w:val="24"/>
                <w:lang w:eastAsia="tr-TR"/>
                <w14:ligatures w14:val="none"/>
              </w:rPr>
            </w:pPr>
            <w:r w:rsidRPr="00B11B90">
              <w:rPr>
                <w:rFonts w:ascii="Times New Roman" w:eastAsia="Times New Roman" w:hAnsi="Times New Roman" w:cs="Times New Roman"/>
                <w:color w:val="231F20"/>
                <w:w w:val="90"/>
                <w:kern w:val="0"/>
                <w:sz w:val="24"/>
                <w:szCs w:val="24"/>
                <w:lang w:eastAsia="tr-TR"/>
                <w14:ligatures w14:val="none"/>
              </w:rPr>
              <w:t>Ulu</w:t>
            </w:r>
            <w:r w:rsidRPr="00B11B90">
              <w:rPr>
                <w:rFonts w:ascii="Times New Roman" w:eastAsia="Times New Roman" w:hAnsi="Times New Roman" w:cs="Times New Roman"/>
                <w:color w:val="231F20"/>
                <w:spacing w:val="-1"/>
                <w:w w:val="90"/>
                <w:kern w:val="0"/>
                <w:sz w:val="24"/>
                <w:szCs w:val="24"/>
                <w:lang w:eastAsia="tr-TR"/>
                <w14:ligatures w14:val="none"/>
              </w:rPr>
              <w:t>s</w:t>
            </w:r>
            <w:r w:rsidRPr="00B11B90">
              <w:rPr>
                <w:rFonts w:ascii="Times New Roman" w:eastAsia="Times New Roman" w:hAnsi="Times New Roman" w:cs="Times New Roman"/>
                <w:color w:val="231F20"/>
                <w:w w:val="90"/>
                <w:kern w:val="0"/>
                <w:sz w:val="24"/>
                <w:szCs w:val="24"/>
                <w:lang w:eastAsia="tr-TR"/>
                <w14:ligatures w14:val="none"/>
              </w:rPr>
              <w:t>al</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n</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4"/>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ji</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19"/>
                <w:w w:val="90"/>
                <w:kern w:val="0"/>
                <w:sz w:val="24"/>
                <w:szCs w:val="24"/>
                <w:lang w:eastAsia="tr-TR"/>
                <w14:ligatures w14:val="none"/>
              </w:rPr>
              <w:t>V</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spacing w:val="1"/>
                <w:w w:val="90"/>
                <w:kern w:val="0"/>
                <w:sz w:val="24"/>
                <w:szCs w:val="24"/>
                <w:lang w:eastAsia="tr-TR"/>
                <w14:ligatures w14:val="none"/>
              </w:rPr>
              <w:t>r</w:t>
            </w:r>
            <w:r w:rsidRPr="00B11B90">
              <w:rPr>
                <w:rFonts w:ascii="Times New Roman" w:eastAsia="Times New Roman" w:hAnsi="Times New Roman" w:cs="Times New Roman"/>
                <w:color w:val="231F20"/>
                <w:w w:val="90"/>
                <w:kern w:val="0"/>
                <w:sz w:val="24"/>
                <w:szCs w:val="24"/>
                <w:lang w:eastAsia="tr-TR"/>
                <w14:ligatures w14:val="none"/>
              </w:rPr>
              <w:t>iml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2"/>
                <w:w w:val="90"/>
                <w:kern w:val="0"/>
                <w:sz w:val="24"/>
                <w:szCs w:val="24"/>
                <w:lang w:eastAsia="tr-TR"/>
                <w14:ligatures w14:val="none"/>
              </w:rPr>
              <w:t>i</w:t>
            </w:r>
            <w:r w:rsidRPr="00B11B90">
              <w:rPr>
                <w:rFonts w:ascii="Times New Roman" w:eastAsia="Times New Roman" w:hAnsi="Times New Roman" w:cs="Times New Roman"/>
                <w:color w:val="231F20"/>
                <w:spacing w:val="1"/>
                <w:w w:val="90"/>
                <w:kern w:val="0"/>
                <w:sz w:val="24"/>
                <w:szCs w:val="24"/>
                <w:lang w:eastAsia="tr-TR"/>
                <w14:ligatures w14:val="none"/>
              </w:rPr>
              <w:t>ğ</w:t>
            </w:r>
            <w:r w:rsidRPr="00B11B90">
              <w:rPr>
                <w:rFonts w:ascii="Times New Roman" w:eastAsia="Times New Roman" w:hAnsi="Times New Roman" w:cs="Times New Roman"/>
                <w:color w:val="231F20"/>
                <w:w w:val="90"/>
                <w:kern w:val="0"/>
                <w:sz w:val="24"/>
                <w:szCs w:val="24"/>
                <w:lang w:eastAsia="tr-TR"/>
                <w14:ligatures w14:val="none"/>
              </w:rPr>
              <w:t>i</w:t>
            </w:r>
            <w:r w:rsidRPr="00B11B90">
              <w:rPr>
                <w:rFonts w:ascii="Times New Roman" w:eastAsia="Times New Roman" w:hAnsi="Times New Roman" w:cs="Times New Roman"/>
                <w:color w:val="231F20"/>
                <w:spacing w:val="3"/>
                <w:w w:val="90"/>
                <w:kern w:val="0"/>
                <w:sz w:val="24"/>
                <w:szCs w:val="24"/>
                <w:lang w:eastAsia="tr-TR"/>
                <w14:ligatures w14:val="none"/>
              </w:rPr>
              <w:t xml:space="preserve"> </w:t>
            </w:r>
            <w:r w:rsidRPr="00B11B90">
              <w:rPr>
                <w:rFonts w:ascii="Times New Roman" w:eastAsia="Times New Roman" w:hAnsi="Times New Roman" w:cs="Times New Roman"/>
                <w:color w:val="231F20"/>
                <w:spacing w:val="-5"/>
                <w:w w:val="90"/>
                <w:kern w:val="0"/>
                <w:sz w:val="24"/>
                <w:szCs w:val="24"/>
                <w:lang w:eastAsia="tr-TR"/>
                <w14:ligatures w14:val="none"/>
              </w:rPr>
              <w:t>E</w:t>
            </w:r>
            <w:r w:rsidRPr="00B11B90">
              <w:rPr>
                <w:rFonts w:ascii="Times New Roman" w:eastAsia="Times New Roman" w:hAnsi="Times New Roman" w:cs="Times New Roman"/>
                <w:color w:val="231F20"/>
                <w:spacing w:val="2"/>
                <w:w w:val="90"/>
                <w:kern w:val="0"/>
                <w:sz w:val="24"/>
                <w:szCs w:val="24"/>
                <w:lang w:eastAsia="tr-TR"/>
                <w14:ligatures w14:val="none"/>
              </w:rPr>
              <w:t>y</w:t>
            </w:r>
            <w:r w:rsidRPr="00B11B90">
              <w:rPr>
                <w:rFonts w:ascii="Times New Roman" w:eastAsia="Times New Roman" w:hAnsi="Times New Roman" w:cs="Times New Roman"/>
                <w:color w:val="231F20"/>
                <w:w w:val="90"/>
                <w:kern w:val="0"/>
                <w:sz w:val="24"/>
                <w:szCs w:val="24"/>
                <w:lang w:eastAsia="tr-TR"/>
                <w14:ligatures w14:val="none"/>
              </w:rPr>
              <w:t>l</w:t>
            </w:r>
            <w:r w:rsidRPr="00B11B90">
              <w:rPr>
                <w:rFonts w:ascii="Times New Roman" w:eastAsia="Times New Roman" w:hAnsi="Times New Roman" w:cs="Times New Roman"/>
                <w:color w:val="231F20"/>
                <w:spacing w:val="-1"/>
                <w:w w:val="90"/>
                <w:kern w:val="0"/>
                <w:sz w:val="24"/>
                <w:szCs w:val="24"/>
                <w:lang w:eastAsia="tr-TR"/>
                <w14:ligatures w14:val="none"/>
              </w:rPr>
              <w:t>e</w:t>
            </w:r>
            <w:r w:rsidRPr="00B11B90">
              <w:rPr>
                <w:rFonts w:ascii="Times New Roman" w:eastAsia="Times New Roman" w:hAnsi="Times New Roman" w:cs="Times New Roman"/>
                <w:color w:val="231F20"/>
                <w:w w:val="90"/>
                <w:kern w:val="0"/>
                <w:sz w:val="24"/>
                <w:szCs w:val="24"/>
                <w:lang w:eastAsia="tr-TR"/>
                <w14:ligatures w14:val="none"/>
              </w:rPr>
              <w:t>m</w:t>
            </w:r>
            <w:r w:rsidRPr="00B11B90">
              <w:rPr>
                <w:rFonts w:ascii="Times New Roman" w:eastAsia="Times New Roman" w:hAnsi="Times New Roman" w:cs="Times New Roman"/>
                <w:color w:val="231F20"/>
                <w:spacing w:val="2"/>
                <w:w w:val="90"/>
                <w:kern w:val="0"/>
                <w:sz w:val="24"/>
                <w:szCs w:val="24"/>
                <w:lang w:eastAsia="tr-TR"/>
                <w14:ligatures w14:val="none"/>
              </w:rPr>
              <w:t xml:space="preserve"> </w:t>
            </w:r>
            <w:r w:rsidRPr="00B11B90">
              <w:rPr>
                <w:rFonts w:ascii="Times New Roman" w:eastAsia="Times New Roman" w:hAnsi="Times New Roman" w:cs="Times New Roman"/>
                <w:color w:val="231F20"/>
                <w:spacing w:val="-2"/>
                <w:w w:val="90"/>
                <w:kern w:val="0"/>
                <w:sz w:val="24"/>
                <w:szCs w:val="24"/>
                <w:lang w:eastAsia="tr-TR"/>
                <w14:ligatures w14:val="none"/>
              </w:rPr>
              <w:t>Pl</w:t>
            </w:r>
            <w:r w:rsidRPr="00B11B90">
              <w:rPr>
                <w:rFonts w:ascii="Times New Roman" w:eastAsia="Times New Roman" w:hAnsi="Times New Roman" w:cs="Times New Roman"/>
                <w:color w:val="231F20"/>
                <w:spacing w:val="-1"/>
                <w:w w:val="90"/>
                <w:kern w:val="0"/>
                <w:sz w:val="24"/>
                <w:szCs w:val="24"/>
                <w:lang w:eastAsia="tr-TR"/>
                <w14:ligatures w14:val="none"/>
              </w:rPr>
              <w:t>a</w:t>
            </w:r>
            <w:r w:rsidRPr="00B11B90">
              <w:rPr>
                <w:rFonts w:ascii="Times New Roman" w:eastAsia="Times New Roman" w:hAnsi="Times New Roman" w:cs="Times New Roman"/>
                <w:color w:val="231F20"/>
                <w:w w:val="90"/>
                <w:kern w:val="0"/>
                <w:sz w:val="24"/>
                <w:szCs w:val="24"/>
                <w:lang w:eastAsia="tr-TR"/>
                <w14:ligatures w14:val="none"/>
              </w:rPr>
              <w:t>nı</w:t>
            </w:r>
          </w:p>
        </w:tc>
      </w:tr>
    </w:tbl>
    <w:p w14:paraId="05763661" w14:textId="3F86B38B" w:rsidR="006D1F0D" w:rsidRDefault="006D1F0D" w:rsidP="00FE174B">
      <w:pPr>
        <w:spacing w:line="360" w:lineRule="auto"/>
        <w:ind w:left="0" w:right="0" w:firstLine="567"/>
        <w:jc w:val="both"/>
        <w:rPr>
          <w:rFonts w:cstheme="minorHAnsi"/>
          <w:b/>
          <w:bCs/>
          <w:color w:val="981A26"/>
          <w:w w:val="105"/>
        </w:rPr>
      </w:pPr>
    </w:p>
    <w:p w14:paraId="6565F8C8" w14:textId="55DDD719" w:rsidR="00836703" w:rsidRDefault="00836703" w:rsidP="00FE174B">
      <w:pPr>
        <w:spacing w:line="360" w:lineRule="auto"/>
        <w:ind w:left="0" w:right="0" w:firstLine="567"/>
        <w:jc w:val="both"/>
        <w:rPr>
          <w:rFonts w:cstheme="minorHAnsi"/>
          <w:b/>
          <w:bCs/>
          <w:color w:val="981A26"/>
          <w:w w:val="105"/>
        </w:rPr>
      </w:pPr>
    </w:p>
    <w:p w14:paraId="4C87C8A6" w14:textId="2D1633A3" w:rsidR="00836703" w:rsidRPr="007838F6" w:rsidRDefault="00836703" w:rsidP="00C25725">
      <w:pPr>
        <w:pStyle w:val="Balk1"/>
        <w:ind w:left="0" w:right="0" w:firstLine="851"/>
        <w:rPr>
          <w:b/>
          <w:color w:val="002060"/>
        </w:rPr>
      </w:pPr>
      <w:bookmarkStart w:id="31" w:name="_Toc165791782"/>
      <w:r w:rsidRPr="007838F6">
        <w:rPr>
          <w:b/>
          <w:color w:val="002060"/>
        </w:rPr>
        <w:t>2.5. Faaliyet Alanları İle Ürün/Hizmetlerin Belirlenmesi</w:t>
      </w:r>
      <w:bookmarkEnd w:id="31"/>
    </w:p>
    <w:p w14:paraId="102968D1" w14:textId="0A6643A0" w:rsidR="00836703" w:rsidRPr="007838F6" w:rsidRDefault="00836703" w:rsidP="00836703">
      <w:pPr>
        <w:ind w:left="0" w:right="0" w:firstLine="851"/>
        <w:jc w:val="left"/>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Okulumuzun faaliyet alanları ile ürün/hizmetlerine yönelik bilgiler aşağıda yer almaktadır.</w:t>
      </w:r>
    </w:p>
    <w:p w14:paraId="36456DD0" w14:textId="59E9A3FA" w:rsidR="00775938"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3</w:t>
      </w:r>
      <w:r w:rsidRPr="00775938">
        <w:rPr>
          <w:rFonts w:cstheme="minorHAnsi"/>
          <w:b/>
          <w:color w:val="000000"/>
        </w:rPr>
        <w:t xml:space="preserve">: </w:t>
      </w:r>
      <w:r>
        <w:rPr>
          <w:rFonts w:cstheme="minorHAnsi"/>
          <w:b/>
          <w:color w:val="000000"/>
        </w:rPr>
        <w:t>Faaliyet/Ürün Bilgileri</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6663"/>
      </w:tblGrid>
      <w:tr w:rsidR="00836703" w:rsidRPr="00836703" w14:paraId="207A5064" w14:textId="77777777" w:rsidTr="007838F6">
        <w:tc>
          <w:tcPr>
            <w:tcW w:w="2263" w:type="dxa"/>
            <w:shd w:val="clear" w:color="auto" w:fill="D9E2F3" w:themeFill="accent1" w:themeFillTint="33"/>
          </w:tcPr>
          <w:p w14:paraId="13391033" w14:textId="77777777" w:rsidR="00836703" w:rsidRPr="007838F6" w:rsidRDefault="00836703" w:rsidP="00836703">
            <w:pPr>
              <w:tabs>
                <w:tab w:val="left" w:pos="240"/>
                <w:tab w:val="left" w:pos="1680"/>
              </w:tabs>
              <w:spacing w:before="0" w:after="160" w:line="300" w:lineRule="auto"/>
              <w:ind w:left="0" w:right="0" w:firstLine="0"/>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Faaliyet Alanı</w:t>
            </w:r>
          </w:p>
        </w:tc>
        <w:tc>
          <w:tcPr>
            <w:tcW w:w="6663" w:type="dxa"/>
            <w:shd w:val="clear" w:color="auto" w:fill="D9E2F3" w:themeFill="accent1" w:themeFillTint="33"/>
          </w:tcPr>
          <w:p w14:paraId="0F2F3113" w14:textId="77777777" w:rsidR="00836703" w:rsidRPr="007838F6" w:rsidRDefault="00836703" w:rsidP="00836703">
            <w:pPr>
              <w:tabs>
                <w:tab w:val="left" w:pos="240"/>
                <w:tab w:val="left" w:pos="1680"/>
              </w:tabs>
              <w:spacing w:before="0" w:after="160" w:line="300" w:lineRule="auto"/>
              <w:ind w:left="0" w:right="0" w:firstLine="0"/>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Ürün/Hizmetler</w:t>
            </w:r>
          </w:p>
        </w:tc>
      </w:tr>
      <w:tr w:rsidR="00836703" w:rsidRPr="00836703" w14:paraId="4FB56297" w14:textId="77777777" w:rsidTr="007838F6">
        <w:tc>
          <w:tcPr>
            <w:tcW w:w="2263" w:type="dxa"/>
            <w:shd w:val="clear" w:color="auto" w:fill="D9E2F3" w:themeFill="accent1" w:themeFillTint="33"/>
          </w:tcPr>
          <w:p w14:paraId="0F6ABF6F"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Eğitim-Öğretim Faaliyetleri</w:t>
            </w:r>
          </w:p>
        </w:tc>
        <w:tc>
          <w:tcPr>
            <w:tcW w:w="6663" w:type="dxa"/>
            <w:shd w:val="clear" w:color="auto" w:fill="D9E2F3" w:themeFill="accent1" w:themeFillTint="33"/>
          </w:tcPr>
          <w:p w14:paraId="0D3EB42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b/>
                <w:color w:val="000000"/>
                <w:kern w:val="0"/>
                <w:sz w:val="20"/>
                <w:szCs w:val="20"/>
                <w:lang w:eastAsia="x-none"/>
                <w14:ligatures w14:val="none"/>
              </w:rPr>
              <w:t>Öğrenci İşleri</w:t>
            </w:r>
          </w:p>
          <w:p w14:paraId="39922A2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Kayıt-nakil işleri</w:t>
            </w:r>
          </w:p>
          <w:p w14:paraId="3768599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Devam-devamsızlık</w:t>
            </w:r>
          </w:p>
          <w:p w14:paraId="3942930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Sınıf geçme</w:t>
            </w:r>
          </w:p>
          <w:p w14:paraId="4A0F802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b/>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Sınav hizmetleri</w:t>
            </w:r>
          </w:p>
        </w:tc>
      </w:tr>
      <w:tr w:rsidR="00836703" w:rsidRPr="00836703" w14:paraId="779CF351" w14:textId="77777777" w:rsidTr="007838F6">
        <w:tc>
          <w:tcPr>
            <w:tcW w:w="2263" w:type="dxa"/>
            <w:shd w:val="clear" w:color="auto" w:fill="D9E2F3" w:themeFill="accent1" w:themeFillTint="33"/>
          </w:tcPr>
          <w:p w14:paraId="7C941AAF"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 Faaliyetleri</w:t>
            </w:r>
          </w:p>
        </w:tc>
        <w:tc>
          <w:tcPr>
            <w:tcW w:w="6663" w:type="dxa"/>
            <w:shd w:val="clear" w:color="auto" w:fill="D9E2F3" w:themeFill="accent1" w:themeFillTint="33"/>
          </w:tcPr>
          <w:p w14:paraId="58D0B7F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 rehberliği</w:t>
            </w:r>
          </w:p>
          <w:p w14:paraId="5A2F4E0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Veli rehberliği</w:t>
            </w:r>
          </w:p>
          <w:p w14:paraId="63D183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Diğer rehberlik faaliyetleri</w:t>
            </w:r>
          </w:p>
        </w:tc>
      </w:tr>
      <w:tr w:rsidR="00836703" w:rsidRPr="00836703" w14:paraId="717F34FD" w14:textId="77777777" w:rsidTr="007838F6">
        <w:tc>
          <w:tcPr>
            <w:tcW w:w="2263" w:type="dxa"/>
            <w:shd w:val="clear" w:color="auto" w:fill="D9E2F3" w:themeFill="accent1" w:themeFillTint="33"/>
          </w:tcPr>
          <w:p w14:paraId="5B2F5EB7"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lastRenderedPageBreak/>
              <w:t>Sosyal Faaliyetler</w:t>
            </w:r>
          </w:p>
        </w:tc>
        <w:tc>
          <w:tcPr>
            <w:tcW w:w="6663" w:type="dxa"/>
            <w:shd w:val="clear" w:color="auto" w:fill="D9E2F3" w:themeFill="accent1" w:themeFillTint="33"/>
          </w:tcPr>
          <w:p w14:paraId="435168B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252B5DA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İlgi ve yeteneklere göre yönlendirme</w:t>
            </w:r>
          </w:p>
          <w:p w14:paraId="0BB5488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Katılımın sağlanması</w:t>
            </w:r>
          </w:p>
          <w:p w14:paraId="44AB5F7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7D7A59E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59D8E969"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67873589" w14:textId="77777777" w:rsidTr="007838F6">
        <w:tc>
          <w:tcPr>
            <w:tcW w:w="2263" w:type="dxa"/>
            <w:shd w:val="clear" w:color="auto" w:fill="D9E2F3" w:themeFill="accent1" w:themeFillTint="33"/>
          </w:tcPr>
          <w:p w14:paraId="3820B191"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Sportif Faaliyetler</w:t>
            </w:r>
          </w:p>
        </w:tc>
        <w:tc>
          <w:tcPr>
            <w:tcW w:w="6663" w:type="dxa"/>
            <w:shd w:val="clear" w:color="auto" w:fill="D9E2F3" w:themeFill="accent1" w:themeFillTint="33"/>
          </w:tcPr>
          <w:p w14:paraId="5948D1A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599EF2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İlgi ve yeteneklere göre yönlendirme</w:t>
            </w:r>
          </w:p>
          <w:p w14:paraId="41B860B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w:t>
            </w:r>
          </w:p>
          <w:p w14:paraId="5962583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Yarışmalar düzenlenmesi ve katılımın sağlanması</w:t>
            </w:r>
          </w:p>
          <w:p w14:paraId="2CDE2D3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627A440A"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07912D65"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7449BB65" w14:textId="77777777" w:rsidTr="007838F6">
        <w:tc>
          <w:tcPr>
            <w:tcW w:w="2263" w:type="dxa"/>
            <w:shd w:val="clear" w:color="auto" w:fill="D9E2F3" w:themeFill="accent1" w:themeFillTint="33"/>
          </w:tcPr>
          <w:p w14:paraId="491DAB4D"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Kültürel ve Sanatsal Faaliyetler</w:t>
            </w:r>
          </w:p>
        </w:tc>
        <w:tc>
          <w:tcPr>
            <w:tcW w:w="6663" w:type="dxa"/>
            <w:shd w:val="clear" w:color="auto" w:fill="D9E2F3" w:themeFill="accent1" w:themeFillTint="33"/>
          </w:tcPr>
          <w:p w14:paraId="12417D5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alanlarının tespiti</w:t>
            </w:r>
          </w:p>
          <w:p w14:paraId="757260A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Katılımın sağlanması</w:t>
            </w:r>
          </w:p>
          <w:p w14:paraId="3FF3A02B"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birlikleri</w:t>
            </w:r>
          </w:p>
          <w:p w14:paraId="00546AD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Faaliyet takvimi</w:t>
            </w:r>
          </w:p>
          <w:p w14:paraId="41946093"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Raporlama</w:t>
            </w:r>
          </w:p>
        </w:tc>
      </w:tr>
      <w:tr w:rsidR="00836703" w:rsidRPr="00836703" w14:paraId="0D9EE94B" w14:textId="77777777" w:rsidTr="007838F6">
        <w:tc>
          <w:tcPr>
            <w:tcW w:w="2263" w:type="dxa"/>
            <w:shd w:val="clear" w:color="auto" w:fill="D9E2F3" w:themeFill="accent1" w:themeFillTint="33"/>
          </w:tcPr>
          <w:p w14:paraId="4BA711AB" w14:textId="144AF2FD"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İnsan Kaynakları Faaliyetleri</w:t>
            </w:r>
          </w:p>
        </w:tc>
        <w:tc>
          <w:tcPr>
            <w:tcW w:w="6663" w:type="dxa"/>
            <w:shd w:val="clear" w:color="auto" w:fill="D9E2F3" w:themeFill="accent1" w:themeFillTint="33"/>
          </w:tcPr>
          <w:p w14:paraId="635DB040"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Merkezi/Mahalli hizmet içi kurs/seminerlere katılım</w:t>
            </w:r>
          </w:p>
          <w:p w14:paraId="1C3F6D0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Eğitim içerikli toplantılar</w:t>
            </w:r>
          </w:p>
          <w:p w14:paraId="48458C7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Kurum içi ve kurum dışı personel etkinlikleri</w:t>
            </w:r>
          </w:p>
          <w:p w14:paraId="2F2A878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Dış paydaş iş birliğindeki eğitim faaliyetleri</w:t>
            </w:r>
          </w:p>
        </w:tc>
      </w:tr>
      <w:tr w:rsidR="00836703" w:rsidRPr="00836703" w14:paraId="7C77647E" w14:textId="77777777" w:rsidTr="007838F6">
        <w:tc>
          <w:tcPr>
            <w:tcW w:w="2263" w:type="dxa"/>
            <w:shd w:val="clear" w:color="auto" w:fill="D9E2F3" w:themeFill="accent1" w:themeFillTint="33"/>
          </w:tcPr>
          <w:p w14:paraId="24689726"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Aile Birliği Faaliyetleri</w:t>
            </w:r>
          </w:p>
        </w:tc>
        <w:tc>
          <w:tcPr>
            <w:tcW w:w="6663" w:type="dxa"/>
            <w:shd w:val="clear" w:color="auto" w:fill="D9E2F3" w:themeFill="accent1" w:themeFillTint="33"/>
          </w:tcPr>
          <w:p w14:paraId="5B7B496C"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 xml:space="preserve">İş birliği </w:t>
            </w:r>
          </w:p>
          <w:p w14:paraId="23BC8C0D"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Toplantılar</w:t>
            </w:r>
          </w:p>
          <w:p w14:paraId="1355A412"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İhtiyaçların ve sorun alanlarının belirlenmesi</w:t>
            </w:r>
          </w:p>
          <w:p w14:paraId="5783F5B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İhtiyaçların giderilmesi</w:t>
            </w:r>
          </w:p>
        </w:tc>
      </w:tr>
      <w:tr w:rsidR="00836703" w:rsidRPr="00836703" w14:paraId="2218750B" w14:textId="77777777" w:rsidTr="007838F6">
        <w:tc>
          <w:tcPr>
            <w:tcW w:w="2263" w:type="dxa"/>
            <w:shd w:val="clear" w:color="auto" w:fill="D9E2F3" w:themeFill="accent1" w:themeFillTint="33"/>
          </w:tcPr>
          <w:p w14:paraId="0B573A40"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Öğrencilere Yönelik Faaliyetler</w:t>
            </w:r>
          </w:p>
        </w:tc>
        <w:tc>
          <w:tcPr>
            <w:tcW w:w="6663" w:type="dxa"/>
            <w:shd w:val="clear" w:color="auto" w:fill="D9E2F3" w:themeFill="accent1" w:themeFillTint="33"/>
          </w:tcPr>
          <w:p w14:paraId="2C62621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içi ve okul dışı faaliyetler</w:t>
            </w:r>
          </w:p>
          <w:p w14:paraId="555B13E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Ekiplerin ve kurulların işleyişi</w:t>
            </w:r>
          </w:p>
        </w:tc>
      </w:tr>
      <w:tr w:rsidR="00836703" w:rsidRPr="00836703" w14:paraId="48838DBA" w14:textId="77777777" w:rsidTr="007838F6">
        <w:tc>
          <w:tcPr>
            <w:tcW w:w="2263" w:type="dxa"/>
            <w:shd w:val="clear" w:color="auto" w:fill="D9E2F3" w:themeFill="accent1" w:themeFillTint="33"/>
          </w:tcPr>
          <w:p w14:paraId="1F4EE9D6"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Ölçme Değerlendirme Faaliyetleri</w:t>
            </w:r>
          </w:p>
        </w:tc>
        <w:tc>
          <w:tcPr>
            <w:tcW w:w="6663" w:type="dxa"/>
            <w:shd w:val="clear" w:color="auto" w:fill="D9E2F3" w:themeFill="accent1" w:themeFillTint="33"/>
          </w:tcPr>
          <w:p w14:paraId="316D6B1E"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Öğrenci takip kartları</w:t>
            </w:r>
          </w:p>
          <w:p w14:paraId="4DB3367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Ortak sınavlar</w:t>
            </w:r>
          </w:p>
          <w:p w14:paraId="6F3D418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Rehberlik</w:t>
            </w:r>
          </w:p>
          <w:p w14:paraId="1C07D12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Yönlendirme</w:t>
            </w:r>
          </w:p>
          <w:p w14:paraId="72EEA6D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Değerlendirme toplantıları</w:t>
            </w:r>
          </w:p>
        </w:tc>
      </w:tr>
      <w:tr w:rsidR="00836703" w:rsidRPr="00836703" w14:paraId="0941CB79" w14:textId="77777777" w:rsidTr="007838F6">
        <w:tc>
          <w:tcPr>
            <w:tcW w:w="2263" w:type="dxa"/>
            <w:shd w:val="clear" w:color="auto" w:fill="D9E2F3" w:themeFill="accent1" w:themeFillTint="33"/>
          </w:tcPr>
          <w:p w14:paraId="79E0E9B7"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Öğrenme Ortamlarına Yönelik Faaliyetler</w:t>
            </w:r>
          </w:p>
        </w:tc>
        <w:tc>
          <w:tcPr>
            <w:tcW w:w="6663" w:type="dxa"/>
            <w:shd w:val="clear" w:color="auto" w:fill="D9E2F3" w:themeFill="accent1" w:themeFillTint="33"/>
          </w:tcPr>
          <w:p w14:paraId="447306D1"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Fiziki koşulların iyileştirilmesi</w:t>
            </w:r>
          </w:p>
          <w:p w14:paraId="0BD96B27"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Laboratuvarların amacına uygun işleyişi</w:t>
            </w:r>
          </w:p>
          <w:p w14:paraId="2EF067DF"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Derslik başına düşen öğrenci sayıları</w:t>
            </w:r>
          </w:p>
          <w:p w14:paraId="57CDB266"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Öğretmenlerin mesleki gelişimleri</w:t>
            </w:r>
          </w:p>
        </w:tc>
      </w:tr>
      <w:tr w:rsidR="00836703" w:rsidRPr="00836703" w14:paraId="4ACDD9C9" w14:textId="77777777" w:rsidTr="007838F6">
        <w:tc>
          <w:tcPr>
            <w:tcW w:w="2263" w:type="dxa"/>
            <w:shd w:val="clear" w:color="auto" w:fill="D9E2F3" w:themeFill="accent1" w:themeFillTint="33"/>
          </w:tcPr>
          <w:p w14:paraId="3C27A152" w14:textId="77777777" w:rsidR="00836703" w:rsidRPr="007838F6" w:rsidRDefault="00836703" w:rsidP="00836703">
            <w:pPr>
              <w:tabs>
                <w:tab w:val="left" w:pos="240"/>
                <w:tab w:val="left" w:pos="1680"/>
              </w:tabs>
              <w:spacing w:before="0" w:after="160" w:line="30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 Dışı Faaliyetler</w:t>
            </w:r>
          </w:p>
        </w:tc>
        <w:tc>
          <w:tcPr>
            <w:tcW w:w="6663" w:type="dxa"/>
            <w:shd w:val="clear" w:color="auto" w:fill="D9E2F3" w:themeFill="accent1" w:themeFillTint="33"/>
          </w:tcPr>
          <w:p w14:paraId="5764A1C0"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 dışı öğrenme ortamları</w:t>
            </w:r>
          </w:p>
          <w:p w14:paraId="4A9E3038"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Ders dışı etkinlikler</w:t>
            </w:r>
          </w:p>
          <w:p w14:paraId="31ACBCA5" w14:textId="77777777" w:rsidR="00836703" w:rsidRPr="007838F6" w:rsidRDefault="00836703" w:rsidP="00836703">
            <w:pPr>
              <w:tabs>
                <w:tab w:val="left" w:pos="240"/>
                <w:tab w:val="left" w:pos="1680"/>
              </w:tabs>
              <w:spacing w:before="0" w:line="240" w:lineRule="auto"/>
              <w:ind w:left="0" w:right="0" w:firstLine="0"/>
              <w:jc w:val="left"/>
              <w:rPr>
                <w:rFonts w:ascii="Times New Roman" w:eastAsia="Times New Roman" w:hAnsi="Times New Roman" w:cs="Times New Roman"/>
                <w:color w:val="000000"/>
                <w:kern w:val="0"/>
                <w:sz w:val="20"/>
                <w:szCs w:val="20"/>
                <w:lang w:eastAsia="x-none"/>
                <w14:ligatures w14:val="none"/>
              </w:rPr>
            </w:pPr>
            <w:r w:rsidRPr="007838F6">
              <w:rPr>
                <w:rFonts w:ascii="Times New Roman" w:eastAsia="Times New Roman" w:hAnsi="Times New Roman" w:cs="Times New Roman"/>
                <w:color w:val="000000"/>
                <w:kern w:val="0"/>
                <w:sz w:val="20"/>
                <w:szCs w:val="20"/>
                <w:lang w:eastAsia="x-none"/>
                <w14:ligatures w14:val="none"/>
              </w:rPr>
              <w:t>Okul-aile iş birlikleri</w:t>
            </w:r>
          </w:p>
        </w:tc>
      </w:tr>
    </w:tbl>
    <w:p w14:paraId="366F5FA8" w14:textId="723B7FEF" w:rsidR="006D1F0D" w:rsidRDefault="006D1F0D" w:rsidP="00FE174B">
      <w:pPr>
        <w:spacing w:line="360" w:lineRule="auto"/>
        <w:ind w:left="0" w:right="0" w:firstLine="567"/>
        <w:jc w:val="both"/>
        <w:rPr>
          <w:rFonts w:cstheme="minorHAnsi"/>
          <w:b/>
          <w:bCs/>
          <w:color w:val="981A26"/>
          <w:w w:val="105"/>
        </w:rPr>
      </w:pPr>
    </w:p>
    <w:p w14:paraId="724C85AF" w14:textId="3B09EC62" w:rsidR="006D1F0D" w:rsidRDefault="006D1F0D" w:rsidP="00926FDF">
      <w:pPr>
        <w:spacing w:line="360" w:lineRule="auto"/>
        <w:ind w:left="0" w:right="0" w:firstLine="567"/>
        <w:jc w:val="both"/>
        <w:rPr>
          <w:rFonts w:cstheme="minorHAnsi"/>
          <w:b/>
          <w:bCs/>
          <w:color w:val="981A26"/>
          <w:w w:val="105"/>
        </w:rPr>
      </w:pPr>
    </w:p>
    <w:p w14:paraId="3F97BC1A" w14:textId="1E927388" w:rsidR="00926FDF" w:rsidRPr="007838F6" w:rsidRDefault="00926FDF" w:rsidP="00C25725">
      <w:pPr>
        <w:pStyle w:val="Balk1"/>
        <w:rPr>
          <w:b/>
          <w:color w:val="002060"/>
        </w:rPr>
      </w:pPr>
      <w:bookmarkStart w:id="32" w:name="_Toc165791783"/>
      <w:r w:rsidRPr="007838F6">
        <w:rPr>
          <w:b/>
          <w:color w:val="002060"/>
        </w:rPr>
        <w:t>2.6. Paydaş Analizi</w:t>
      </w:r>
      <w:bookmarkEnd w:id="32"/>
    </w:p>
    <w:p w14:paraId="3B17FCC0" w14:textId="1D65696A" w:rsidR="00926FDF" w:rsidRPr="007838F6" w:rsidRDefault="00926FDF" w:rsidP="00926FDF">
      <w:pPr>
        <w:ind w:left="0" w:right="0" w:firstLine="708"/>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t xml:space="preserve">Eğitim kurumları, önemli bir öğrenme alanıdır. Bu kurumların; güvenli oluşu, sosyal-sportif-kültürel çalışma alanlarının yeterliliği ve amaca hizmet etmesi, atölyelerinin, kütüphanesinin, konferans salonunun ve diğer etkinlik alanlarının var oluşu gibi fiziki yeterlilikleri sayesinde, öğretmenlerin mesleki gelişimlerinin artacağı; öğrencilerin </w:t>
      </w:r>
      <w:proofErr w:type="gramStart"/>
      <w:r w:rsidRPr="007838F6">
        <w:rPr>
          <w:rFonts w:ascii="Times New Roman" w:hAnsi="Times New Roman" w:cs="Times New Roman"/>
          <w:sz w:val="24"/>
          <w:szCs w:val="24"/>
          <w:lang w:eastAsia="x-none"/>
        </w:rPr>
        <w:t>motivasyon</w:t>
      </w:r>
      <w:proofErr w:type="gramEnd"/>
      <w:r w:rsidRPr="007838F6">
        <w:rPr>
          <w:rFonts w:ascii="Times New Roman" w:hAnsi="Times New Roman" w:cs="Times New Roman"/>
          <w:sz w:val="24"/>
          <w:szCs w:val="24"/>
          <w:lang w:eastAsia="x-none"/>
        </w:rPr>
        <w:t>, uyum, akademik başarı ve sosyal insan olabilme beceri süreçlerini etkili kullanabilecekleri düşünülmektedir.</w:t>
      </w:r>
    </w:p>
    <w:p w14:paraId="22481A48" w14:textId="6C6A32B3" w:rsidR="00926FDF" w:rsidRPr="007838F6" w:rsidRDefault="00926FDF" w:rsidP="00926FDF">
      <w:pPr>
        <w:ind w:left="0" w:right="0" w:firstLine="708"/>
        <w:jc w:val="both"/>
        <w:rPr>
          <w:rFonts w:ascii="Times New Roman" w:hAnsi="Times New Roman" w:cs="Times New Roman"/>
          <w:sz w:val="24"/>
          <w:szCs w:val="24"/>
          <w:lang w:eastAsia="x-none"/>
        </w:rPr>
      </w:pPr>
      <w:r w:rsidRPr="007838F6">
        <w:rPr>
          <w:rFonts w:ascii="Times New Roman" w:hAnsi="Times New Roman" w:cs="Times New Roman"/>
          <w:sz w:val="24"/>
          <w:szCs w:val="24"/>
          <w:lang w:eastAsia="x-none"/>
        </w:rPr>
        <w:lastRenderedPageBreak/>
        <w:t xml:space="preserve">Paydaş analizi sürecinde Millî Eğitim Müdürlüğünün teşkilat yapısı, ilgili mevzuatı, hizmet </w:t>
      </w:r>
      <w:proofErr w:type="gramStart"/>
      <w:r w:rsidRPr="007838F6">
        <w:rPr>
          <w:rFonts w:ascii="Times New Roman" w:hAnsi="Times New Roman" w:cs="Times New Roman"/>
          <w:sz w:val="24"/>
          <w:szCs w:val="24"/>
          <w:lang w:eastAsia="x-none"/>
        </w:rPr>
        <w:t>envanteri</w:t>
      </w:r>
      <w:proofErr w:type="gramEnd"/>
      <w:r w:rsidRPr="007838F6">
        <w:rPr>
          <w:rFonts w:ascii="Times New Roman" w:hAnsi="Times New Roman" w:cs="Times New Roman"/>
          <w:sz w:val="24"/>
          <w:szCs w:val="24"/>
          <w:lang w:eastAsia="x-none"/>
        </w:rPr>
        <w:t xml:space="preserve"> ve faaliyet alanları analiz edilerek iç ve dış paydaşlar belirlenmiştir. Etki/önem matrisi kullanılarak paydaşlar </w:t>
      </w:r>
      <w:proofErr w:type="spellStart"/>
      <w:r w:rsidRPr="007838F6">
        <w:rPr>
          <w:rFonts w:ascii="Times New Roman" w:hAnsi="Times New Roman" w:cs="Times New Roman"/>
          <w:sz w:val="24"/>
          <w:szCs w:val="24"/>
          <w:lang w:eastAsia="x-none"/>
        </w:rPr>
        <w:t>önceliklendirilmiş</w:t>
      </w:r>
      <w:proofErr w:type="spellEnd"/>
      <w:r w:rsidRPr="007838F6">
        <w:rPr>
          <w:rFonts w:ascii="Times New Roman" w:hAnsi="Times New Roman" w:cs="Times New Roman"/>
          <w:sz w:val="24"/>
          <w:szCs w:val="24"/>
          <w:lang w:eastAsia="x-none"/>
        </w:rPr>
        <w:t xml:space="preserve"> ve nihai paydaş listesi oluşturulmuştur. Bu kapsamda, durum analizi çalışmalarında katılımcılığı sağlamak ve geniş kitlelere ulaşmak üzere iç ve dış paydaşlara yönelik anketler geliştirilmiştir. Anketlere verilen cevapların analiz bulguları </w:t>
      </w:r>
      <w:proofErr w:type="spellStart"/>
      <w:r w:rsidRPr="007838F6">
        <w:rPr>
          <w:rFonts w:ascii="Times New Roman" w:hAnsi="Times New Roman" w:cs="Times New Roman"/>
          <w:sz w:val="24"/>
          <w:szCs w:val="24"/>
          <w:lang w:eastAsia="x-none"/>
        </w:rPr>
        <w:t>raporlaştırılmıştır</w:t>
      </w:r>
      <w:proofErr w:type="spellEnd"/>
      <w:r w:rsidRPr="007838F6">
        <w:rPr>
          <w:rFonts w:ascii="Times New Roman" w:hAnsi="Times New Roman" w:cs="Times New Roman"/>
          <w:sz w:val="24"/>
          <w:szCs w:val="24"/>
          <w:lang w:eastAsia="x-none"/>
        </w:rPr>
        <w:t>. İç ve dış paydaş anketlerinden elde edilen bulgulardan;  durum analizi aşamasında GZFT ve PESTLE analizlerinde, geleceğe yönelim aşamasında da sorun alanları, hedef ve stratejiler, riskler, tespitler, ihtiyaçların belirlenmesi sürecinde faydalanılmıştır.</w:t>
      </w:r>
    </w:p>
    <w:p w14:paraId="4127E57A" w14:textId="51C3831D" w:rsidR="00A8003E" w:rsidRDefault="00A8003E" w:rsidP="00926FDF">
      <w:pPr>
        <w:ind w:left="0" w:right="0" w:firstLine="708"/>
        <w:jc w:val="both"/>
        <w:rPr>
          <w:rFonts w:ascii="Times New Roman" w:hAnsi="Times New Roman" w:cs="Times New Roman"/>
          <w:color w:val="000000" w:themeColor="text1"/>
          <w:sz w:val="24"/>
          <w:szCs w:val="24"/>
          <w:lang w:eastAsia="x-none"/>
        </w:rPr>
      </w:pPr>
      <w:r w:rsidRPr="007838F6">
        <w:rPr>
          <w:rFonts w:ascii="Times New Roman" w:hAnsi="Times New Roman" w:cs="Times New Roman"/>
          <w:color w:val="000000" w:themeColor="text1"/>
          <w:sz w:val="24"/>
          <w:szCs w:val="24"/>
          <w:lang w:eastAsia="x-none"/>
        </w:rPr>
        <w:t>Okulumuzun 2024-2028 yıllarını kapsayan Stratejik Planı’nı oluştururken mevcut durum analizini ortaya koyabilmek adına veli/öğrenci/öğretmenlere yönelik bir anket geliştirilmiş ve uygulanmıştır. Ankete verilen cevapların yüzdeleri ve frekansları bulunarak ortaya çıkan tüm sonuçlar yorumlanmıştır. Elde edilen veriler; GZFT analizinin oluşturulmasına, stratejilerin ve performans göstergelerinin belirlenmesine katkı sunmuştur.</w:t>
      </w:r>
    </w:p>
    <w:p w14:paraId="653D0857" w14:textId="5E497DB2" w:rsidR="00C257AC" w:rsidRPr="007838F6" w:rsidRDefault="00C257AC" w:rsidP="00C257AC">
      <w:pPr>
        <w:ind w:left="0" w:right="0" w:firstLine="0"/>
        <w:jc w:val="both"/>
        <w:rPr>
          <w:rFonts w:ascii="Times New Roman" w:hAnsi="Times New Roman" w:cs="Times New Roman"/>
          <w:color w:val="000000" w:themeColor="text1"/>
          <w:sz w:val="24"/>
          <w:szCs w:val="24"/>
          <w:lang w:eastAsia="x-none"/>
        </w:rPr>
      </w:pPr>
      <w:r>
        <w:rPr>
          <w:rFonts w:ascii="Times New Roman" w:hAnsi="Times New Roman" w:cs="Times New Roman"/>
          <w:color w:val="000000" w:themeColor="text1"/>
          <w:sz w:val="24"/>
          <w:szCs w:val="24"/>
          <w:lang w:eastAsia="x-none"/>
        </w:rPr>
        <w:t xml:space="preserve">     </w:t>
      </w:r>
      <w:r w:rsidR="004B59D3">
        <w:rPr>
          <w:rFonts w:ascii="Times New Roman" w:hAnsi="Times New Roman" w:cs="Times New Roman"/>
          <w:noProof/>
          <w:color w:val="000000" w:themeColor="text1"/>
          <w:sz w:val="24"/>
          <w:szCs w:val="24"/>
          <w:lang w:eastAsia="tr-TR"/>
        </w:rPr>
        <w:drawing>
          <wp:inline distT="0" distB="0" distL="0" distR="0" wp14:anchorId="33421CC6" wp14:editId="443625AE">
            <wp:extent cx="5450774" cy="3004185"/>
            <wp:effectExtent l="0" t="0" r="0" b="5715"/>
            <wp:docPr id="208877313" name="Resim 20887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4167" cy="3006055"/>
                    </a:xfrm>
                    <a:prstGeom prst="rect">
                      <a:avLst/>
                    </a:prstGeom>
                    <a:noFill/>
                    <a:ln>
                      <a:noFill/>
                    </a:ln>
                  </pic:spPr>
                </pic:pic>
              </a:graphicData>
            </a:graphic>
          </wp:inline>
        </w:drawing>
      </w:r>
    </w:p>
    <w:p w14:paraId="69DDD01B" w14:textId="247B03E6" w:rsidR="006D1F0D" w:rsidRDefault="006D1F0D" w:rsidP="00FE174B">
      <w:pPr>
        <w:spacing w:line="360" w:lineRule="auto"/>
        <w:ind w:left="0" w:right="0" w:firstLine="567"/>
        <w:jc w:val="both"/>
        <w:rPr>
          <w:rFonts w:cstheme="minorHAnsi"/>
          <w:b/>
          <w:bCs/>
          <w:color w:val="981A26"/>
          <w:w w:val="105"/>
        </w:rPr>
      </w:pPr>
    </w:p>
    <w:p w14:paraId="459DFAD8" w14:textId="04D9E530" w:rsidR="00775938" w:rsidRPr="00775938" w:rsidRDefault="00775938" w:rsidP="00775938">
      <w:pPr>
        <w:shd w:val="clear" w:color="auto" w:fill="FFFFFF"/>
        <w:ind w:left="0" w:right="854" w:firstLine="0"/>
        <w:jc w:val="both"/>
        <w:rPr>
          <w:rFonts w:cstheme="minorHAnsi"/>
          <w:b/>
          <w:color w:val="000000"/>
        </w:rPr>
      </w:pPr>
      <w:r w:rsidRPr="00775938">
        <w:rPr>
          <w:rFonts w:cstheme="minorHAnsi"/>
          <w:b/>
          <w:color w:val="000000"/>
        </w:rPr>
        <w:t xml:space="preserve">Tablo </w:t>
      </w:r>
      <w:r>
        <w:rPr>
          <w:rFonts w:cstheme="minorHAnsi"/>
          <w:b/>
          <w:color w:val="000000"/>
        </w:rPr>
        <w:t>4</w:t>
      </w:r>
      <w:r w:rsidRPr="00775938">
        <w:rPr>
          <w:rFonts w:cstheme="minorHAnsi"/>
          <w:b/>
          <w:color w:val="000000"/>
        </w:rPr>
        <w:t xml:space="preserve">: </w:t>
      </w:r>
      <w:r>
        <w:rPr>
          <w:rFonts w:cstheme="minorHAnsi"/>
          <w:b/>
          <w:color w:val="000000"/>
        </w:rPr>
        <w:t>Paydaş</w:t>
      </w:r>
      <w:r w:rsidRPr="00775938">
        <w:rPr>
          <w:rFonts w:cstheme="minorHAnsi"/>
          <w:b/>
          <w:color w:val="000000"/>
        </w:rPr>
        <w:t xml:space="preserve"> Bilgileri</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985"/>
        <w:gridCol w:w="1276"/>
        <w:gridCol w:w="1450"/>
      </w:tblGrid>
      <w:tr w:rsidR="00245D19" w:rsidRPr="00245D19" w14:paraId="0C99CF39" w14:textId="77777777" w:rsidTr="00245D19">
        <w:trPr>
          <w:trHeight w:hRule="exact" w:val="665"/>
        </w:trPr>
        <w:tc>
          <w:tcPr>
            <w:tcW w:w="4644" w:type="dxa"/>
            <w:shd w:val="clear" w:color="auto" w:fill="D9E2F3" w:themeFill="accent1" w:themeFillTint="33"/>
          </w:tcPr>
          <w:p w14:paraId="17280CD2" w14:textId="77777777" w:rsidR="00245D19" w:rsidRPr="00245D19" w:rsidRDefault="00245D19" w:rsidP="00245D19">
            <w:pPr>
              <w:spacing w:before="86" w:after="160" w:line="259" w:lineRule="auto"/>
              <w:ind w:left="0" w:right="5"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8"/>
                <w:w w:val="90"/>
                <w:kern w:val="0"/>
                <w:sz w:val="24"/>
                <w:szCs w:val="24"/>
                <w14:ligatures w14:val="none"/>
              </w:rPr>
              <w:t>P</w:t>
            </w:r>
            <w:r w:rsidRPr="00245D19">
              <w:rPr>
                <w:rFonts w:ascii="Times New Roman" w:eastAsia="Times New Roman" w:hAnsi="Times New Roman" w:cs="Times New Roman"/>
                <w:b/>
                <w:bCs/>
                <w:noProof/>
                <w:spacing w:val="-5"/>
                <w:w w:val="90"/>
                <w:kern w:val="0"/>
                <w:sz w:val="24"/>
                <w:szCs w:val="24"/>
                <w14:ligatures w14:val="none"/>
              </w:rPr>
              <w:t>a</w:t>
            </w:r>
            <w:r w:rsidRPr="00245D19">
              <w:rPr>
                <w:rFonts w:ascii="Times New Roman" w:eastAsia="Times New Roman" w:hAnsi="Times New Roman" w:cs="Times New Roman"/>
                <w:b/>
                <w:bCs/>
                <w:noProof/>
                <w:spacing w:val="-2"/>
                <w:w w:val="90"/>
                <w:kern w:val="0"/>
                <w:sz w:val="24"/>
                <w:szCs w:val="24"/>
                <w14:ligatures w14:val="none"/>
              </w:rPr>
              <w:t>yd</w:t>
            </w:r>
            <w:r w:rsidRPr="00245D19">
              <w:rPr>
                <w:rFonts w:ascii="Times New Roman" w:eastAsia="Times New Roman" w:hAnsi="Times New Roman" w:cs="Times New Roman"/>
                <w:b/>
                <w:bCs/>
                <w:noProof/>
                <w:spacing w:val="-1"/>
                <w:w w:val="90"/>
                <w:kern w:val="0"/>
                <w:sz w:val="24"/>
                <w:szCs w:val="24"/>
                <w14:ligatures w14:val="none"/>
              </w:rPr>
              <w:t>a</w:t>
            </w:r>
            <w:r w:rsidRPr="00245D19">
              <w:rPr>
                <w:rFonts w:ascii="Times New Roman" w:eastAsia="Times New Roman" w:hAnsi="Times New Roman" w:cs="Times New Roman"/>
                <w:b/>
                <w:bCs/>
                <w:noProof/>
                <w:w w:val="90"/>
                <w:kern w:val="0"/>
                <w:sz w:val="24"/>
                <w:szCs w:val="24"/>
                <w14:ligatures w14:val="none"/>
              </w:rPr>
              <w:t>ş</w:t>
            </w:r>
            <w:r w:rsidRPr="00245D19">
              <w:rPr>
                <w:rFonts w:ascii="Times New Roman" w:eastAsia="Times New Roman" w:hAnsi="Times New Roman" w:cs="Times New Roman"/>
                <w:b/>
                <w:bCs/>
                <w:noProof/>
                <w:spacing w:val="13"/>
                <w:w w:val="90"/>
                <w:kern w:val="0"/>
                <w:sz w:val="24"/>
                <w:szCs w:val="24"/>
                <w14:ligatures w14:val="none"/>
              </w:rPr>
              <w:t xml:space="preserve"> </w:t>
            </w:r>
            <w:r w:rsidRPr="00245D19">
              <w:rPr>
                <w:rFonts w:ascii="Times New Roman" w:eastAsia="Times New Roman" w:hAnsi="Times New Roman" w:cs="Times New Roman"/>
                <w:b/>
                <w:bCs/>
                <w:noProof/>
                <w:spacing w:val="-3"/>
                <w:w w:val="90"/>
                <w:kern w:val="0"/>
                <w:sz w:val="24"/>
                <w:szCs w:val="24"/>
                <w14:ligatures w14:val="none"/>
              </w:rPr>
              <w:t>A</w:t>
            </w:r>
            <w:r w:rsidRPr="00245D19">
              <w:rPr>
                <w:rFonts w:ascii="Times New Roman" w:eastAsia="Times New Roman" w:hAnsi="Times New Roman" w:cs="Times New Roman"/>
                <w:b/>
                <w:bCs/>
                <w:noProof/>
                <w:w w:val="90"/>
                <w:kern w:val="0"/>
                <w:sz w:val="24"/>
                <w:szCs w:val="24"/>
                <w14:ligatures w14:val="none"/>
              </w:rPr>
              <w:t>dı</w:t>
            </w:r>
          </w:p>
        </w:tc>
        <w:tc>
          <w:tcPr>
            <w:tcW w:w="1985" w:type="dxa"/>
            <w:shd w:val="clear" w:color="auto" w:fill="D9E2F3" w:themeFill="accent1" w:themeFillTint="33"/>
          </w:tcPr>
          <w:p w14:paraId="7680A43C" w14:textId="77777777" w:rsidR="00245D19" w:rsidRPr="00245D19" w:rsidRDefault="00245D19" w:rsidP="00245D19">
            <w:pPr>
              <w:spacing w:before="86" w:after="160" w:line="259" w:lineRule="auto"/>
              <w:ind w:left="172" w:right="11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8"/>
                <w:w w:val="95"/>
                <w:kern w:val="0"/>
                <w:sz w:val="24"/>
                <w:szCs w:val="24"/>
                <w14:ligatures w14:val="none"/>
              </w:rPr>
              <w:t>İ</w:t>
            </w:r>
            <w:r w:rsidRPr="00245D19">
              <w:rPr>
                <w:rFonts w:ascii="Times New Roman" w:eastAsia="Times New Roman" w:hAnsi="Times New Roman" w:cs="Times New Roman"/>
                <w:b/>
                <w:bCs/>
                <w:noProof/>
                <w:w w:val="95"/>
                <w:kern w:val="0"/>
                <w:sz w:val="24"/>
                <w:szCs w:val="24"/>
                <w14:ligatures w14:val="none"/>
              </w:rPr>
              <w:t>ç</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w w:val="95"/>
                <w:kern w:val="0"/>
                <w:sz w:val="24"/>
                <w:szCs w:val="24"/>
                <w14:ligatures w14:val="none"/>
              </w:rPr>
              <w:t>/</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w w:val="95"/>
                <w:kern w:val="0"/>
                <w:sz w:val="24"/>
                <w:szCs w:val="24"/>
                <w14:ligatures w14:val="none"/>
              </w:rPr>
              <w:t>Dış</w:t>
            </w:r>
            <w:r w:rsidRPr="00245D19">
              <w:rPr>
                <w:rFonts w:ascii="Times New Roman" w:eastAsia="Times New Roman" w:hAnsi="Times New Roman" w:cs="Times New Roman"/>
                <w:b/>
                <w:bCs/>
                <w:noProof/>
                <w:spacing w:val="-4"/>
                <w:w w:val="95"/>
                <w:kern w:val="0"/>
                <w:sz w:val="24"/>
                <w:szCs w:val="24"/>
                <w14:ligatures w14:val="none"/>
              </w:rPr>
              <w:t xml:space="preserve"> </w:t>
            </w:r>
            <w:r w:rsidRPr="00245D19">
              <w:rPr>
                <w:rFonts w:ascii="Times New Roman" w:eastAsia="Times New Roman" w:hAnsi="Times New Roman" w:cs="Times New Roman"/>
                <w:b/>
                <w:bCs/>
                <w:noProof/>
                <w:spacing w:val="-8"/>
                <w:w w:val="95"/>
                <w:kern w:val="0"/>
                <w:sz w:val="24"/>
                <w:szCs w:val="24"/>
                <w14:ligatures w14:val="none"/>
              </w:rPr>
              <w:t>P</w:t>
            </w:r>
            <w:r w:rsidRPr="00245D19">
              <w:rPr>
                <w:rFonts w:ascii="Times New Roman" w:eastAsia="Times New Roman" w:hAnsi="Times New Roman" w:cs="Times New Roman"/>
                <w:b/>
                <w:bCs/>
                <w:noProof/>
                <w:spacing w:val="-5"/>
                <w:w w:val="95"/>
                <w:kern w:val="0"/>
                <w:sz w:val="24"/>
                <w:szCs w:val="24"/>
                <w14:ligatures w14:val="none"/>
              </w:rPr>
              <w:t>a</w:t>
            </w:r>
            <w:r w:rsidRPr="00245D19">
              <w:rPr>
                <w:rFonts w:ascii="Times New Roman" w:eastAsia="Times New Roman" w:hAnsi="Times New Roman" w:cs="Times New Roman"/>
                <w:b/>
                <w:bCs/>
                <w:noProof/>
                <w:spacing w:val="-3"/>
                <w:w w:val="95"/>
                <w:kern w:val="0"/>
                <w:sz w:val="24"/>
                <w:szCs w:val="24"/>
                <w14:ligatures w14:val="none"/>
              </w:rPr>
              <w:t>y</w:t>
            </w:r>
            <w:r w:rsidRPr="00245D19">
              <w:rPr>
                <w:rFonts w:ascii="Times New Roman" w:eastAsia="Times New Roman" w:hAnsi="Times New Roman" w:cs="Times New Roman"/>
                <w:b/>
                <w:bCs/>
                <w:noProof/>
                <w:spacing w:val="-2"/>
                <w:w w:val="95"/>
                <w:kern w:val="0"/>
                <w:sz w:val="24"/>
                <w:szCs w:val="24"/>
                <w14:ligatures w14:val="none"/>
              </w:rPr>
              <w:t>da</w:t>
            </w:r>
            <w:r w:rsidRPr="00245D19">
              <w:rPr>
                <w:rFonts w:ascii="Times New Roman" w:eastAsia="Times New Roman" w:hAnsi="Times New Roman" w:cs="Times New Roman"/>
                <w:b/>
                <w:bCs/>
                <w:noProof/>
                <w:w w:val="95"/>
                <w:kern w:val="0"/>
                <w:sz w:val="24"/>
                <w:szCs w:val="24"/>
                <w14:ligatures w14:val="none"/>
              </w:rPr>
              <w:t>ş</w:t>
            </w:r>
          </w:p>
        </w:tc>
        <w:tc>
          <w:tcPr>
            <w:tcW w:w="1276" w:type="dxa"/>
            <w:shd w:val="clear" w:color="auto" w:fill="D9E2F3" w:themeFill="accent1" w:themeFillTint="33"/>
          </w:tcPr>
          <w:p w14:paraId="40298ABB" w14:textId="77777777" w:rsidR="00245D19" w:rsidRPr="00245D19" w:rsidRDefault="00245D19" w:rsidP="00245D19">
            <w:pPr>
              <w:spacing w:before="86" w:after="160" w:line="259" w:lineRule="auto"/>
              <w:ind w:left="121" w:right="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2"/>
                <w:w w:val="95"/>
                <w:kern w:val="0"/>
                <w:sz w:val="24"/>
                <w:szCs w:val="24"/>
                <w14:ligatures w14:val="none"/>
              </w:rPr>
              <w:t>Ö</w:t>
            </w:r>
            <w:r w:rsidRPr="00245D19">
              <w:rPr>
                <w:rFonts w:ascii="Times New Roman" w:eastAsia="Times New Roman" w:hAnsi="Times New Roman" w:cs="Times New Roman"/>
                <w:b/>
                <w:bCs/>
                <w:noProof/>
                <w:spacing w:val="-1"/>
                <w:w w:val="95"/>
                <w:kern w:val="0"/>
                <w:sz w:val="24"/>
                <w:szCs w:val="24"/>
                <w14:ligatures w14:val="none"/>
              </w:rPr>
              <w:t>n</w:t>
            </w:r>
            <w:r w:rsidRPr="00245D19">
              <w:rPr>
                <w:rFonts w:ascii="Times New Roman" w:eastAsia="Times New Roman" w:hAnsi="Times New Roman" w:cs="Times New Roman"/>
                <w:b/>
                <w:bCs/>
                <w:noProof/>
                <w:spacing w:val="-2"/>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m</w:t>
            </w:r>
            <w:r w:rsidRPr="00245D19">
              <w:rPr>
                <w:rFonts w:ascii="Times New Roman" w:eastAsia="Times New Roman" w:hAnsi="Times New Roman" w:cs="Times New Roman"/>
                <w:b/>
                <w:bCs/>
                <w:noProof/>
                <w:spacing w:val="-6"/>
                <w:w w:val="95"/>
                <w:kern w:val="0"/>
                <w:sz w:val="24"/>
                <w:szCs w:val="24"/>
                <w14:ligatures w14:val="none"/>
              </w:rPr>
              <w:t xml:space="preserve"> </w:t>
            </w:r>
            <w:r w:rsidRPr="00245D19">
              <w:rPr>
                <w:rFonts w:ascii="Times New Roman" w:eastAsia="Times New Roman" w:hAnsi="Times New Roman" w:cs="Times New Roman"/>
                <w:b/>
                <w:bCs/>
                <w:noProof/>
                <w:spacing w:val="-2"/>
                <w:w w:val="95"/>
                <w:kern w:val="0"/>
                <w:sz w:val="24"/>
                <w:szCs w:val="24"/>
                <w14:ligatures w14:val="none"/>
              </w:rPr>
              <w:t>D</w:t>
            </w:r>
            <w:r w:rsidRPr="00245D19">
              <w:rPr>
                <w:rFonts w:ascii="Times New Roman" w:eastAsia="Times New Roman" w:hAnsi="Times New Roman" w:cs="Times New Roman"/>
                <w:b/>
                <w:bCs/>
                <w:noProof/>
                <w:spacing w:val="-3"/>
                <w:w w:val="95"/>
                <w:kern w:val="0"/>
                <w:sz w:val="24"/>
                <w:szCs w:val="24"/>
                <w14:ligatures w14:val="none"/>
              </w:rPr>
              <w:t>er</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spacing w:val="-2"/>
                <w:w w:val="95"/>
                <w:kern w:val="0"/>
                <w:sz w:val="24"/>
                <w:szCs w:val="24"/>
                <w14:ligatures w14:val="none"/>
              </w:rPr>
              <w:t>c</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si</w:t>
            </w:r>
          </w:p>
        </w:tc>
        <w:tc>
          <w:tcPr>
            <w:tcW w:w="1450" w:type="dxa"/>
            <w:shd w:val="clear" w:color="auto" w:fill="D9E2F3" w:themeFill="accent1" w:themeFillTint="33"/>
          </w:tcPr>
          <w:p w14:paraId="14BC085F" w14:textId="77777777" w:rsidR="00245D19" w:rsidRPr="00245D19" w:rsidRDefault="00245D19" w:rsidP="00245D19">
            <w:pPr>
              <w:spacing w:before="86" w:after="160" w:line="259" w:lineRule="auto"/>
              <w:ind w:left="214" w:right="0" w:firstLine="0"/>
              <w:rPr>
                <w:rFonts w:ascii="Times New Roman" w:eastAsia="Times New Roman" w:hAnsi="Times New Roman" w:cs="Times New Roman"/>
                <w:b/>
                <w:bCs/>
                <w:noProof/>
                <w:kern w:val="0"/>
                <w:sz w:val="24"/>
                <w:szCs w:val="24"/>
                <w14:ligatures w14:val="none"/>
              </w:rPr>
            </w:pPr>
            <w:r w:rsidRPr="00245D19">
              <w:rPr>
                <w:rFonts w:ascii="Times New Roman" w:eastAsia="Times New Roman" w:hAnsi="Times New Roman" w:cs="Times New Roman"/>
                <w:b/>
                <w:bCs/>
                <w:noProof/>
                <w:spacing w:val="-4"/>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t</w:t>
            </w:r>
            <w:r w:rsidRPr="00245D19">
              <w:rPr>
                <w:rFonts w:ascii="Times New Roman" w:eastAsia="Times New Roman" w:hAnsi="Times New Roman" w:cs="Times New Roman"/>
                <w:b/>
                <w:bCs/>
                <w:noProof/>
                <w:spacing w:val="2"/>
                <w:w w:val="95"/>
                <w:kern w:val="0"/>
                <w:sz w:val="24"/>
                <w:szCs w:val="24"/>
                <w14:ligatures w14:val="none"/>
              </w:rPr>
              <w:t>k</w:t>
            </w:r>
            <w:r w:rsidRPr="00245D19">
              <w:rPr>
                <w:rFonts w:ascii="Times New Roman" w:eastAsia="Times New Roman" w:hAnsi="Times New Roman" w:cs="Times New Roman"/>
                <w:b/>
                <w:bCs/>
                <w:noProof/>
                <w:w w:val="95"/>
                <w:kern w:val="0"/>
                <w:sz w:val="24"/>
                <w:szCs w:val="24"/>
                <w14:ligatures w14:val="none"/>
              </w:rPr>
              <w:t>i</w:t>
            </w:r>
            <w:r w:rsidRPr="00245D19">
              <w:rPr>
                <w:rFonts w:ascii="Times New Roman" w:eastAsia="Times New Roman" w:hAnsi="Times New Roman" w:cs="Times New Roman"/>
                <w:b/>
                <w:bCs/>
                <w:noProof/>
                <w:spacing w:val="-33"/>
                <w:w w:val="95"/>
                <w:kern w:val="0"/>
                <w:sz w:val="24"/>
                <w:szCs w:val="24"/>
                <w14:ligatures w14:val="none"/>
              </w:rPr>
              <w:t xml:space="preserve"> </w:t>
            </w:r>
            <w:r w:rsidRPr="00245D19">
              <w:rPr>
                <w:rFonts w:ascii="Times New Roman" w:eastAsia="Times New Roman" w:hAnsi="Times New Roman" w:cs="Times New Roman"/>
                <w:b/>
                <w:bCs/>
                <w:noProof/>
                <w:spacing w:val="-2"/>
                <w:w w:val="95"/>
                <w:kern w:val="0"/>
                <w:sz w:val="24"/>
                <w:szCs w:val="24"/>
                <w14:ligatures w14:val="none"/>
              </w:rPr>
              <w:t>De</w:t>
            </w:r>
            <w:r w:rsidRPr="00245D19">
              <w:rPr>
                <w:rFonts w:ascii="Times New Roman" w:eastAsia="Times New Roman" w:hAnsi="Times New Roman" w:cs="Times New Roman"/>
                <w:b/>
                <w:bCs/>
                <w:noProof/>
                <w:spacing w:val="-3"/>
                <w:w w:val="95"/>
                <w:kern w:val="0"/>
                <w:sz w:val="24"/>
                <w:szCs w:val="24"/>
                <w14:ligatures w14:val="none"/>
              </w:rPr>
              <w:t>r</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spacing w:val="-2"/>
                <w:w w:val="95"/>
                <w:kern w:val="0"/>
                <w:sz w:val="24"/>
                <w:szCs w:val="24"/>
                <w14:ligatures w14:val="none"/>
              </w:rPr>
              <w:t>c</w:t>
            </w:r>
            <w:r w:rsidRPr="00245D19">
              <w:rPr>
                <w:rFonts w:ascii="Times New Roman" w:eastAsia="Times New Roman" w:hAnsi="Times New Roman" w:cs="Times New Roman"/>
                <w:b/>
                <w:bCs/>
                <w:noProof/>
                <w:spacing w:val="-1"/>
                <w:w w:val="95"/>
                <w:kern w:val="0"/>
                <w:sz w:val="24"/>
                <w:szCs w:val="24"/>
                <w14:ligatures w14:val="none"/>
              </w:rPr>
              <w:t>e</w:t>
            </w:r>
            <w:r w:rsidRPr="00245D19">
              <w:rPr>
                <w:rFonts w:ascii="Times New Roman" w:eastAsia="Times New Roman" w:hAnsi="Times New Roman" w:cs="Times New Roman"/>
                <w:b/>
                <w:bCs/>
                <w:noProof/>
                <w:w w:val="95"/>
                <w:kern w:val="0"/>
                <w:sz w:val="24"/>
                <w:szCs w:val="24"/>
                <w14:ligatures w14:val="none"/>
              </w:rPr>
              <w:t>si</w:t>
            </w:r>
          </w:p>
        </w:tc>
      </w:tr>
      <w:tr w:rsidR="00245D19" w:rsidRPr="00245D19" w14:paraId="76A3020B" w14:textId="77777777" w:rsidTr="00245D19">
        <w:trPr>
          <w:trHeight w:hRule="exact" w:val="454"/>
        </w:trPr>
        <w:tc>
          <w:tcPr>
            <w:tcW w:w="4644" w:type="dxa"/>
            <w:shd w:val="clear" w:color="auto" w:fill="D9E2F3" w:themeFill="accent1" w:themeFillTint="33"/>
          </w:tcPr>
          <w:p w14:paraId="393B9815" w14:textId="5FA0CB30"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spacing w:val="-5"/>
                <w:w w:val="95"/>
                <w:kern w:val="0"/>
                <w:sz w:val="24"/>
                <w:szCs w:val="24"/>
                <w14:ligatures w14:val="none"/>
              </w:rPr>
            </w:pPr>
            <w:r w:rsidRPr="00B11B90">
              <w:rPr>
                <w:rFonts w:ascii="Times New Roman" w:eastAsia="Times New Roman" w:hAnsi="Times New Roman" w:cs="Times New Roman"/>
                <w:bCs/>
                <w:noProof/>
                <w:color w:val="000000" w:themeColor="text1"/>
                <w:spacing w:val="-5"/>
                <w:w w:val="95"/>
                <w:kern w:val="0"/>
                <w:sz w:val="24"/>
                <w:szCs w:val="24"/>
                <w14:ligatures w14:val="none"/>
              </w:rPr>
              <w:t>Ordu İl Milli Eğitim Medürlüğü</w:t>
            </w:r>
          </w:p>
          <w:p w14:paraId="03AF85B8" w14:textId="3E463BAA"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5"/>
                <w:w w:val="95"/>
                <w:kern w:val="0"/>
                <w:sz w:val="24"/>
                <w:szCs w:val="24"/>
                <w14:ligatures w14:val="none"/>
              </w:rPr>
              <w:t>Altınordu İlçe Milli Eğitim MüdürlüğüAltınordu İlçe Milli Eğitim Müdürlüğü</w:t>
            </w:r>
          </w:p>
        </w:tc>
        <w:tc>
          <w:tcPr>
            <w:tcW w:w="1985" w:type="dxa"/>
            <w:shd w:val="clear" w:color="auto" w:fill="D9E2F3" w:themeFill="accent1" w:themeFillTint="33"/>
          </w:tcPr>
          <w:p w14:paraId="7FA9864F"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259273D2" w14:textId="77777777" w:rsidR="00245D19" w:rsidRPr="00B11B90" w:rsidRDefault="00245D19" w:rsidP="00B11B90">
            <w:pPr>
              <w:spacing w:before="0" w:after="160" w:line="259" w:lineRule="auto"/>
              <w:ind w:left="778" w:right="778" w:firstLine="0"/>
              <w:jc w:val="both"/>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7E720126"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4A2519FB" w14:textId="77777777" w:rsidTr="00245D19">
        <w:trPr>
          <w:trHeight w:hRule="exact" w:val="454"/>
        </w:trPr>
        <w:tc>
          <w:tcPr>
            <w:tcW w:w="4644" w:type="dxa"/>
            <w:shd w:val="clear" w:color="auto" w:fill="D9E2F3" w:themeFill="accent1" w:themeFillTint="33"/>
          </w:tcPr>
          <w:p w14:paraId="669247EB" w14:textId="26BEF154"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Altınordu İlçe Milli Eğitim Müdürlüğü</w:t>
            </w:r>
          </w:p>
        </w:tc>
        <w:tc>
          <w:tcPr>
            <w:tcW w:w="1985" w:type="dxa"/>
            <w:shd w:val="clear" w:color="auto" w:fill="D9E2F3" w:themeFill="accent1" w:themeFillTint="33"/>
          </w:tcPr>
          <w:p w14:paraId="14DE002E"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kern w:val="0"/>
                <w:sz w:val="24"/>
                <w:szCs w:val="24"/>
                <w14:ligatures w14:val="none"/>
              </w:rPr>
              <w:t>Dış Paydaş</w:t>
            </w:r>
          </w:p>
        </w:tc>
        <w:tc>
          <w:tcPr>
            <w:tcW w:w="1276" w:type="dxa"/>
            <w:shd w:val="clear" w:color="auto" w:fill="D9E2F3" w:themeFill="accent1" w:themeFillTint="33"/>
          </w:tcPr>
          <w:p w14:paraId="23B99737"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kern w:val="0"/>
                <w:sz w:val="24"/>
                <w:szCs w:val="24"/>
                <w14:ligatures w14:val="none"/>
              </w:rPr>
              <w:t>5</w:t>
            </w:r>
          </w:p>
        </w:tc>
        <w:tc>
          <w:tcPr>
            <w:tcW w:w="1450" w:type="dxa"/>
            <w:shd w:val="clear" w:color="auto" w:fill="D9E2F3" w:themeFill="accent1" w:themeFillTint="33"/>
          </w:tcPr>
          <w:p w14:paraId="21EADCCB"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5</w:t>
            </w:r>
          </w:p>
        </w:tc>
      </w:tr>
      <w:tr w:rsidR="00245D19" w:rsidRPr="00245D19" w14:paraId="0654B159" w14:textId="77777777" w:rsidTr="00245D19">
        <w:trPr>
          <w:trHeight w:hRule="exact" w:val="454"/>
        </w:trPr>
        <w:tc>
          <w:tcPr>
            <w:tcW w:w="4644" w:type="dxa"/>
            <w:shd w:val="clear" w:color="auto" w:fill="D9E2F3" w:themeFill="accent1" w:themeFillTint="33"/>
          </w:tcPr>
          <w:p w14:paraId="0C62A1E8"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
                <w:w w:val="95"/>
                <w:kern w:val="0"/>
                <w:sz w:val="24"/>
                <w:szCs w:val="24"/>
                <w14:ligatures w14:val="none"/>
              </w:rPr>
              <w:t>Diğer Kurum/Kuruluşlar</w:t>
            </w:r>
          </w:p>
        </w:tc>
        <w:tc>
          <w:tcPr>
            <w:tcW w:w="1985" w:type="dxa"/>
            <w:shd w:val="clear" w:color="auto" w:fill="D9E2F3" w:themeFill="accent1" w:themeFillTint="33"/>
          </w:tcPr>
          <w:p w14:paraId="3EE9EE17"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2F5FB3A9"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057C22EE"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711DE850" w14:textId="77777777" w:rsidTr="00245D19">
        <w:trPr>
          <w:trHeight w:hRule="exact" w:val="454"/>
        </w:trPr>
        <w:tc>
          <w:tcPr>
            <w:tcW w:w="4644" w:type="dxa"/>
            <w:shd w:val="clear" w:color="auto" w:fill="D9E2F3" w:themeFill="accent1" w:themeFillTint="33"/>
          </w:tcPr>
          <w:p w14:paraId="7A244F3D"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9"/>
                <w:w w:val="90"/>
                <w:kern w:val="0"/>
                <w:sz w:val="24"/>
                <w:szCs w:val="24"/>
                <w14:ligatures w14:val="none"/>
              </w:rPr>
              <w:t>V</w:t>
            </w:r>
            <w:r w:rsidRPr="00B11B90">
              <w:rPr>
                <w:rFonts w:ascii="Times New Roman" w:eastAsia="Times New Roman" w:hAnsi="Times New Roman" w:cs="Times New Roman"/>
                <w:bCs/>
                <w:noProof/>
                <w:color w:val="000000" w:themeColor="text1"/>
                <w:w w:val="90"/>
                <w:kern w:val="0"/>
                <w:sz w:val="24"/>
                <w:szCs w:val="24"/>
                <w14:ligatures w14:val="none"/>
              </w:rPr>
              <w:t>al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spacing w:val="1"/>
                <w:w w:val="90"/>
                <w:kern w:val="0"/>
                <w:sz w:val="24"/>
                <w:szCs w:val="24"/>
                <w14:ligatures w14:val="none"/>
              </w:rPr>
              <w:t>k</w:t>
            </w:r>
          </w:p>
        </w:tc>
        <w:tc>
          <w:tcPr>
            <w:tcW w:w="1985" w:type="dxa"/>
            <w:shd w:val="clear" w:color="auto" w:fill="D9E2F3" w:themeFill="accent1" w:themeFillTint="33"/>
          </w:tcPr>
          <w:p w14:paraId="5E00C1EE"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5E1CC185"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038E10A"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7E7D410F" w14:textId="77777777" w:rsidTr="00245D19">
        <w:trPr>
          <w:trHeight w:hRule="exact" w:val="454"/>
        </w:trPr>
        <w:tc>
          <w:tcPr>
            <w:tcW w:w="4644" w:type="dxa"/>
            <w:shd w:val="clear" w:color="auto" w:fill="D9E2F3" w:themeFill="accent1" w:themeFillTint="33"/>
          </w:tcPr>
          <w:p w14:paraId="2366414C"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7"/>
                <w:w w:val="95"/>
                <w:kern w:val="0"/>
                <w:sz w:val="24"/>
                <w:szCs w:val="24"/>
                <w14:ligatures w14:val="none"/>
              </w:rPr>
              <w:lastRenderedPageBreak/>
              <w:t>Ü</w:t>
            </w:r>
            <w:r w:rsidRPr="00B11B90">
              <w:rPr>
                <w:rFonts w:ascii="Times New Roman" w:eastAsia="Times New Roman" w:hAnsi="Times New Roman" w:cs="Times New Roman"/>
                <w:bCs/>
                <w:noProof/>
                <w:color w:val="000000" w:themeColor="text1"/>
                <w:w w:val="95"/>
                <w:kern w:val="0"/>
                <w:sz w:val="24"/>
                <w:szCs w:val="24"/>
                <w14:ligatures w14:val="none"/>
              </w:rPr>
              <w:t>ni</w:t>
            </w:r>
            <w:r w:rsidRPr="00B11B90">
              <w:rPr>
                <w:rFonts w:ascii="Times New Roman" w:eastAsia="Times New Roman" w:hAnsi="Times New Roman" w:cs="Times New Roman"/>
                <w:bCs/>
                <w:noProof/>
                <w:color w:val="000000" w:themeColor="text1"/>
                <w:spacing w:val="-3"/>
                <w:w w:val="95"/>
                <w:kern w:val="0"/>
                <w:sz w:val="24"/>
                <w:szCs w:val="24"/>
                <w14:ligatures w14:val="none"/>
              </w:rPr>
              <w:t>v</w:t>
            </w:r>
            <w:r w:rsidRPr="00B11B90">
              <w:rPr>
                <w:rFonts w:ascii="Times New Roman" w:eastAsia="Times New Roman" w:hAnsi="Times New Roman" w:cs="Times New Roman"/>
                <w:bCs/>
                <w:noProof/>
                <w:color w:val="000000" w:themeColor="text1"/>
                <w:spacing w:val="-1"/>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rsi</w:t>
            </w:r>
            <w:r w:rsidRPr="00B11B90">
              <w:rPr>
                <w:rFonts w:ascii="Times New Roman" w:eastAsia="Times New Roman" w:hAnsi="Times New Roman" w:cs="Times New Roman"/>
                <w:bCs/>
                <w:noProof/>
                <w:color w:val="000000" w:themeColor="text1"/>
                <w:spacing w:val="-4"/>
                <w:w w:val="95"/>
                <w:kern w:val="0"/>
                <w:sz w:val="24"/>
                <w:szCs w:val="24"/>
                <w14:ligatures w14:val="none"/>
              </w:rPr>
              <w:t>t</w:t>
            </w:r>
            <w:r w:rsidRPr="00B11B90">
              <w:rPr>
                <w:rFonts w:ascii="Times New Roman" w:eastAsia="Times New Roman" w:hAnsi="Times New Roman" w:cs="Times New Roman"/>
                <w:bCs/>
                <w:noProof/>
                <w:color w:val="000000" w:themeColor="text1"/>
                <w:spacing w:val="-1"/>
                <w:w w:val="95"/>
                <w:kern w:val="0"/>
                <w:sz w:val="24"/>
                <w:szCs w:val="24"/>
                <w14:ligatures w14:val="none"/>
              </w:rPr>
              <w:t>e</w:t>
            </w:r>
          </w:p>
        </w:tc>
        <w:tc>
          <w:tcPr>
            <w:tcW w:w="1985" w:type="dxa"/>
            <w:shd w:val="clear" w:color="auto" w:fill="D9E2F3" w:themeFill="accent1" w:themeFillTint="33"/>
          </w:tcPr>
          <w:p w14:paraId="24E3BA62"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4F71F6CD"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6215EEF6"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08A50D3A" w14:textId="77777777" w:rsidTr="00245D19">
        <w:trPr>
          <w:trHeight w:hRule="exact" w:val="454"/>
        </w:trPr>
        <w:tc>
          <w:tcPr>
            <w:tcW w:w="4644" w:type="dxa"/>
            <w:shd w:val="clear" w:color="auto" w:fill="D9E2F3" w:themeFill="accent1" w:themeFillTint="33"/>
          </w:tcPr>
          <w:p w14:paraId="2635D9A8"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kern w:val="0"/>
                <w:sz w:val="24"/>
                <w:szCs w:val="24"/>
                <w14:ligatures w14:val="none"/>
              </w:rPr>
              <w:t>Güvenlik Güçleri (Emniyet, Jandarma)</w:t>
            </w:r>
          </w:p>
        </w:tc>
        <w:tc>
          <w:tcPr>
            <w:tcW w:w="1985" w:type="dxa"/>
            <w:shd w:val="clear" w:color="auto" w:fill="D9E2F3" w:themeFill="accent1" w:themeFillTint="33"/>
          </w:tcPr>
          <w:p w14:paraId="7AEBC996"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42A16B3D"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459BE4CB"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6D0C8D41" w14:textId="77777777" w:rsidTr="00245D19">
        <w:trPr>
          <w:trHeight w:hRule="exact" w:val="454"/>
        </w:trPr>
        <w:tc>
          <w:tcPr>
            <w:tcW w:w="4644" w:type="dxa"/>
            <w:shd w:val="clear" w:color="auto" w:fill="D9E2F3" w:themeFill="accent1" w:themeFillTint="33"/>
          </w:tcPr>
          <w:p w14:paraId="3EF91681"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S</w:t>
            </w:r>
            <w:r w:rsidRPr="00B11B90">
              <w:rPr>
                <w:rFonts w:ascii="Times New Roman" w:eastAsia="Times New Roman" w:hAnsi="Times New Roman" w:cs="Times New Roman"/>
                <w:bCs/>
                <w:noProof/>
                <w:color w:val="000000" w:themeColor="text1"/>
                <w:w w:val="90"/>
                <w:kern w:val="0"/>
                <w:sz w:val="24"/>
                <w:szCs w:val="24"/>
                <w14:ligatures w14:val="none"/>
              </w:rPr>
              <w:t>i</w:t>
            </w:r>
            <w:r w:rsidRPr="00B11B90">
              <w:rPr>
                <w:rFonts w:ascii="Times New Roman" w:eastAsia="Times New Roman" w:hAnsi="Times New Roman" w:cs="Times New Roman"/>
                <w:bCs/>
                <w:noProof/>
                <w:color w:val="000000" w:themeColor="text1"/>
                <w:spacing w:val="4"/>
                <w:w w:val="90"/>
                <w:kern w:val="0"/>
                <w:sz w:val="24"/>
                <w:szCs w:val="24"/>
                <w14:ligatures w14:val="none"/>
              </w:rPr>
              <w:t>v</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14"/>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20"/>
                <w:w w:val="90"/>
                <w:kern w:val="0"/>
                <w:sz w:val="24"/>
                <w:szCs w:val="24"/>
                <w14:ligatures w14:val="none"/>
              </w:rPr>
              <w:t>T</w:t>
            </w:r>
            <w:r w:rsidRPr="00B11B90">
              <w:rPr>
                <w:rFonts w:ascii="Times New Roman" w:eastAsia="Times New Roman" w:hAnsi="Times New Roman" w:cs="Times New Roman"/>
                <w:bCs/>
                <w:noProof/>
                <w:color w:val="000000" w:themeColor="text1"/>
                <w:w w:val="90"/>
                <w:kern w:val="0"/>
                <w:sz w:val="24"/>
                <w:szCs w:val="24"/>
                <w14:ligatures w14:val="none"/>
              </w:rPr>
              <w:t>o</w:t>
            </w:r>
            <w:r w:rsidRPr="00B11B90">
              <w:rPr>
                <w:rFonts w:ascii="Times New Roman" w:eastAsia="Times New Roman" w:hAnsi="Times New Roman" w:cs="Times New Roman"/>
                <w:bCs/>
                <w:noProof/>
                <w:color w:val="000000" w:themeColor="text1"/>
                <w:spacing w:val="-1"/>
                <w:w w:val="90"/>
                <w:kern w:val="0"/>
                <w:sz w:val="24"/>
                <w:szCs w:val="24"/>
                <w14:ligatures w14:val="none"/>
              </w:rPr>
              <w:t>p</w:t>
            </w:r>
            <w:r w:rsidRPr="00B11B90">
              <w:rPr>
                <w:rFonts w:ascii="Times New Roman" w:eastAsia="Times New Roman" w:hAnsi="Times New Roman" w:cs="Times New Roman"/>
                <w:bCs/>
                <w:noProof/>
                <w:color w:val="000000" w:themeColor="text1"/>
                <w:w w:val="90"/>
                <w:kern w:val="0"/>
                <w:sz w:val="24"/>
                <w:szCs w:val="24"/>
                <w14:ligatures w14:val="none"/>
              </w:rPr>
              <w:t>lum</w:t>
            </w:r>
            <w:r w:rsidRPr="00B11B90">
              <w:rPr>
                <w:rFonts w:ascii="Times New Roman" w:eastAsia="Times New Roman" w:hAnsi="Times New Roman" w:cs="Times New Roman"/>
                <w:bCs/>
                <w:noProof/>
                <w:color w:val="000000" w:themeColor="text1"/>
                <w:spacing w:val="14"/>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2"/>
                <w:w w:val="90"/>
                <w:kern w:val="0"/>
                <w:sz w:val="24"/>
                <w:szCs w:val="24"/>
                <w14:ligatures w14:val="none"/>
              </w:rPr>
              <w:t>K</w:t>
            </w:r>
            <w:r w:rsidRPr="00B11B90">
              <w:rPr>
                <w:rFonts w:ascii="Times New Roman" w:eastAsia="Times New Roman" w:hAnsi="Times New Roman" w:cs="Times New Roman"/>
                <w:bCs/>
                <w:noProof/>
                <w:color w:val="000000" w:themeColor="text1"/>
                <w:w w:val="90"/>
                <w:kern w:val="0"/>
                <w:sz w:val="24"/>
                <w:szCs w:val="24"/>
                <w14:ligatures w14:val="none"/>
              </w:rPr>
              <w:t>u</w:t>
            </w:r>
            <w:r w:rsidRPr="00B11B90">
              <w:rPr>
                <w:rFonts w:ascii="Times New Roman" w:eastAsia="Times New Roman" w:hAnsi="Times New Roman" w:cs="Times New Roman"/>
                <w:bCs/>
                <w:noProof/>
                <w:color w:val="000000" w:themeColor="text1"/>
                <w:spacing w:val="2"/>
                <w:w w:val="90"/>
                <w:kern w:val="0"/>
                <w:sz w:val="24"/>
                <w:szCs w:val="24"/>
                <w14:ligatures w14:val="none"/>
              </w:rPr>
              <w:t>r</w:t>
            </w:r>
            <w:r w:rsidRPr="00B11B90">
              <w:rPr>
                <w:rFonts w:ascii="Times New Roman" w:eastAsia="Times New Roman" w:hAnsi="Times New Roman" w:cs="Times New Roman"/>
                <w:bCs/>
                <w:noProof/>
                <w:color w:val="000000" w:themeColor="text1"/>
                <w:w w:val="90"/>
                <w:kern w:val="0"/>
                <w:sz w:val="24"/>
                <w:szCs w:val="24"/>
                <w14:ligatures w14:val="none"/>
              </w:rPr>
              <w:t>uluş</w:t>
            </w:r>
            <w:r w:rsidRPr="00B11B90">
              <w:rPr>
                <w:rFonts w:ascii="Times New Roman" w:eastAsia="Times New Roman" w:hAnsi="Times New Roman" w:cs="Times New Roman"/>
                <w:bCs/>
                <w:noProof/>
                <w:color w:val="000000" w:themeColor="text1"/>
                <w:spacing w:val="-1"/>
                <w:w w:val="90"/>
                <w:kern w:val="0"/>
                <w:sz w:val="24"/>
                <w:szCs w:val="24"/>
                <w14:ligatures w14:val="none"/>
              </w:rPr>
              <w:t>la</w:t>
            </w:r>
            <w:r w:rsidRPr="00B11B90">
              <w:rPr>
                <w:rFonts w:ascii="Times New Roman" w:eastAsia="Times New Roman" w:hAnsi="Times New Roman" w:cs="Times New Roman"/>
                <w:bCs/>
                <w:noProof/>
                <w:color w:val="000000" w:themeColor="text1"/>
                <w:spacing w:val="1"/>
                <w:w w:val="90"/>
                <w:kern w:val="0"/>
                <w:sz w:val="24"/>
                <w:szCs w:val="24"/>
                <w14:ligatures w14:val="none"/>
              </w:rPr>
              <w:t>r</w:t>
            </w:r>
            <w:r w:rsidRPr="00B11B90">
              <w:rPr>
                <w:rFonts w:ascii="Times New Roman" w:eastAsia="Times New Roman" w:hAnsi="Times New Roman" w:cs="Times New Roman"/>
                <w:bCs/>
                <w:noProof/>
                <w:color w:val="000000" w:themeColor="text1"/>
                <w:w w:val="90"/>
                <w:kern w:val="0"/>
                <w:sz w:val="24"/>
                <w:szCs w:val="24"/>
                <w14:ligatures w14:val="none"/>
              </w:rPr>
              <w:t>ı (STK)</w:t>
            </w:r>
          </w:p>
        </w:tc>
        <w:tc>
          <w:tcPr>
            <w:tcW w:w="1985" w:type="dxa"/>
            <w:shd w:val="clear" w:color="auto" w:fill="D9E2F3" w:themeFill="accent1" w:themeFillTint="33"/>
          </w:tcPr>
          <w:p w14:paraId="74E121AF"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7BD63A12"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4</w:t>
            </w:r>
          </w:p>
        </w:tc>
        <w:tc>
          <w:tcPr>
            <w:tcW w:w="1450" w:type="dxa"/>
            <w:shd w:val="clear" w:color="auto" w:fill="D9E2F3" w:themeFill="accent1" w:themeFillTint="33"/>
          </w:tcPr>
          <w:p w14:paraId="647EBC59"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4</w:t>
            </w:r>
          </w:p>
        </w:tc>
      </w:tr>
      <w:tr w:rsidR="00245D19" w:rsidRPr="00245D19" w14:paraId="10AF70D1" w14:textId="77777777" w:rsidTr="00245D19">
        <w:trPr>
          <w:trHeight w:hRule="exact" w:val="454"/>
        </w:trPr>
        <w:tc>
          <w:tcPr>
            <w:tcW w:w="4644" w:type="dxa"/>
            <w:shd w:val="clear" w:color="auto" w:fill="D9E2F3" w:themeFill="accent1" w:themeFillTint="33"/>
          </w:tcPr>
          <w:p w14:paraId="1593D82C"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19"/>
                <w:w w:val="90"/>
                <w:kern w:val="0"/>
                <w:sz w:val="24"/>
                <w:szCs w:val="24"/>
                <w14:ligatures w14:val="none"/>
              </w:rPr>
              <w:t>V</w:t>
            </w:r>
            <w:r w:rsidRPr="00B11B90">
              <w:rPr>
                <w:rFonts w:ascii="Times New Roman" w:eastAsia="Times New Roman" w:hAnsi="Times New Roman" w:cs="Times New Roman"/>
                <w:bCs/>
                <w:noProof/>
                <w:color w:val="000000" w:themeColor="text1"/>
                <w:spacing w:val="-1"/>
                <w:w w:val="90"/>
                <w:kern w:val="0"/>
                <w:sz w:val="24"/>
                <w:szCs w:val="24"/>
                <w14:ligatures w14:val="none"/>
              </w:rPr>
              <w:t>e</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2"/>
                <w:w w:val="90"/>
                <w:kern w:val="0"/>
                <w:sz w:val="24"/>
                <w:szCs w:val="24"/>
                <w14:ligatures w14:val="none"/>
              </w:rPr>
              <w:t>i</w:t>
            </w:r>
            <w:r w:rsidRPr="00B11B90">
              <w:rPr>
                <w:rFonts w:ascii="Times New Roman" w:eastAsia="Times New Roman" w:hAnsi="Times New Roman" w:cs="Times New Roman"/>
                <w:bCs/>
                <w:noProof/>
                <w:color w:val="000000" w:themeColor="text1"/>
                <w:w w:val="90"/>
                <w:kern w:val="0"/>
                <w:sz w:val="24"/>
                <w:szCs w:val="24"/>
                <w14:ligatures w14:val="none"/>
              </w:rPr>
              <w:t>l</w:t>
            </w:r>
            <w:r w:rsidRPr="00B11B90">
              <w:rPr>
                <w:rFonts w:ascii="Times New Roman" w:eastAsia="Times New Roman" w:hAnsi="Times New Roman" w:cs="Times New Roman"/>
                <w:bCs/>
                <w:noProof/>
                <w:color w:val="000000" w:themeColor="text1"/>
                <w:spacing w:val="-1"/>
                <w:w w:val="90"/>
                <w:kern w:val="0"/>
                <w:sz w:val="24"/>
                <w:szCs w:val="24"/>
                <w14:ligatures w14:val="none"/>
              </w:rPr>
              <w:t>e</w:t>
            </w:r>
            <w:r w:rsidRPr="00B11B90">
              <w:rPr>
                <w:rFonts w:ascii="Times New Roman" w:eastAsia="Times New Roman" w:hAnsi="Times New Roman" w:cs="Times New Roman"/>
                <w:bCs/>
                <w:noProof/>
                <w:color w:val="000000" w:themeColor="text1"/>
                <w:w w:val="90"/>
                <w:kern w:val="0"/>
                <w:sz w:val="24"/>
                <w:szCs w:val="24"/>
                <w14:ligatures w14:val="none"/>
              </w:rPr>
              <w:t>r</w:t>
            </w:r>
          </w:p>
        </w:tc>
        <w:tc>
          <w:tcPr>
            <w:tcW w:w="1985" w:type="dxa"/>
            <w:shd w:val="clear" w:color="auto" w:fill="D9E2F3" w:themeFill="accent1" w:themeFillTint="33"/>
          </w:tcPr>
          <w:p w14:paraId="63D8D6A4"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0"/>
                <w:kern w:val="0"/>
                <w:sz w:val="24"/>
                <w:szCs w:val="24"/>
                <w14:ligatures w14:val="none"/>
              </w:rPr>
              <w:t>Dış</w:t>
            </w:r>
            <w:r w:rsidRPr="00B11B90">
              <w:rPr>
                <w:rFonts w:ascii="Times New Roman" w:eastAsia="Times New Roman" w:hAnsi="Times New Roman" w:cs="Times New Roman"/>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0"/>
                <w:kern w:val="0"/>
                <w:sz w:val="24"/>
                <w:szCs w:val="24"/>
                <w14:ligatures w14:val="none"/>
              </w:rPr>
              <w:t>P</w:t>
            </w:r>
            <w:r w:rsidRPr="00B11B90">
              <w:rPr>
                <w:rFonts w:ascii="Times New Roman" w:eastAsia="Times New Roman" w:hAnsi="Times New Roman" w:cs="Times New Roman"/>
                <w:noProof/>
                <w:color w:val="000000" w:themeColor="text1"/>
                <w:spacing w:val="-5"/>
                <w:w w:val="90"/>
                <w:kern w:val="0"/>
                <w:sz w:val="24"/>
                <w:szCs w:val="24"/>
                <w14:ligatures w14:val="none"/>
              </w:rPr>
              <w:t>a</w:t>
            </w:r>
            <w:r w:rsidRPr="00B11B90">
              <w:rPr>
                <w:rFonts w:ascii="Times New Roman" w:eastAsia="Times New Roman" w:hAnsi="Times New Roman" w:cs="Times New Roman"/>
                <w:noProof/>
                <w:color w:val="000000" w:themeColor="text1"/>
                <w:spacing w:val="-3"/>
                <w:w w:val="90"/>
                <w:kern w:val="0"/>
                <w:sz w:val="24"/>
                <w:szCs w:val="24"/>
                <w14:ligatures w14:val="none"/>
              </w:rPr>
              <w:t>y</w:t>
            </w:r>
            <w:r w:rsidRPr="00B11B90">
              <w:rPr>
                <w:rFonts w:ascii="Times New Roman" w:eastAsia="Times New Roman" w:hAnsi="Times New Roman" w:cs="Times New Roman"/>
                <w:noProof/>
                <w:color w:val="000000" w:themeColor="text1"/>
                <w:spacing w:val="-1"/>
                <w:w w:val="90"/>
                <w:kern w:val="0"/>
                <w:sz w:val="24"/>
                <w:szCs w:val="24"/>
                <w14:ligatures w14:val="none"/>
              </w:rPr>
              <w:t>d</w:t>
            </w:r>
            <w:r w:rsidRPr="00B11B90">
              <w:rPr>
                <w:rFonts w:ascii="Times New Roman" w:eastAsia="Times New Roman" w:hAnsi="Times New Roman" w:cs="Times New Roman"/>
                <w:noProof/>
                <w:color w:val="000000" w:themeColor="text1"/>
                <w:w w:val="90"/>
                <w:kern w:val="0"/>
                <w:sz w:val="24"/>
                <w:szCs w:val="24"/>
                <w14:ligatures w14:val="none"/>
              </w:rPr>
              <w:t>aş</w:t>
            </w:r>
          </w:p>
        </w:tc>
        <w:tc>
          <w:tcPr>
            <w:tcW w:w="1276" w:type="dxa"/>
            <w:shd w:val="clear" w:color="auto" w:fill="D9E2F3" w:themeFill="accent1" w:themeFillTint="33"/>
          </w:tcPr>
          <w:p w14:paraId="10AF366F"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2CC80689"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39350DE1" w14:textId="77777777" w:rsidTr="00245D19">
        <w:trPr>
          <w:trHeight w:hRule="exact" w:val="454"/>
        </w:trPr>
        <w:tc>
          <w:tcPr>
            <w:tcW w:w="4644" w:type="dxa"/>
            <w:shd w:val="clear" w:color="auto" w:fill="D9E2F3" w:themeFill="accent1" w:themeFillTint="33"/>
          </w:tcPr>
          <w:p w14:paraId="3587BA7F"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Muhtarlık</w:t>
            </w:r>
          </w:p>
        </w:tc>
        <w:tc>
          <w:tcPr>
            <w:tcW w:w="1985" w:type="dxa"/>
            <w:shd w:val="clear" w:color="auto" w:fill="D9E2F3" w:themeFill="accent1" w:themeFillTint="33"/>
          </w:tcPr>
          <w:p w14:paraId="330A794C" w14:textId="77777777" w:rsidR="00245D19" w:rsidRPr="00B11B90" w:rsidRDefault="00245D19" w:rsidP="00B11B90">
            <w:pPr>
              <w:spacing w:before="0" w:after="160" w:line="259" w:lineRule="auto"/>
              <w:ind w:left="0" w:right="0"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 xml:space="preserve">Dış </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33DC2650"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FB68C67"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3326604C" w14:textId="77777777" w:rsidTr="00245D19">
        <w:trPr>
          <w:trHeight w:hRule="exact" w:val="454"/>
        </w:trPr>
        <w:tc>
          <w:tcPr>
            <w:tcW w:w="4644" w:type="dxa"/>
            <w:shd w:val="clear" w:color="auto" w:fill="D9E2F3" w:themeFill="accent1" w:themeFillTint="33"/>
          </w:tcPr>
          <w:p w14:paraId="43624F00"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3"/>
                <w:w w:val="90"/>
                <w:kern w:val="0"/>
                <w:sz w:val="24"/>
                <w:szCs w:val="24"/>
                <w14:ligatures w14:val="none"/>
              </w:rPr>
              <w:t>Müdürlüğe Bağlı Diğer Okul/Kurumlar</w:t>
            </w:r>
          </w:p>
        </w:tc>
        <w:tc>
          <w:tcPr>
            <w:tcW w:w="1985" w:type="dxa"/>
            <w:shd w:val="clear" w:color="auto" w:fill="D9E2F3" w:themeFill="accent1" w:themeFillTint="33"/>
          </w:tcPr>
          <w:p w14:paraId="2D7D79CF"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Dış</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41B6C6A0"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1BEECC75"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shd w:val="clear" w:color="auto" w:fill="F8D1CC"/>
                <w14:ligatures w14:val="none"/>
              </w:rPr>
              <w:t>5</w:t>
            </w:r>
          </w:p>
        </w:tc>
      </w:tr>
      <w:tr w:rsidR="00245D19" w:rsidRPr="00245D19" w14:paraId="4C68BEFE" w14:textId="77777777" w:rsidTr="00245D19">
        <w:trPr>
          <w:trHeight w:hRule="exact" w:val="454"/>
        </w:trPr>
        <w:tc>
          <w:tcPr>
            <w:tcW w:w="4644" w:type="dxa"/>
            <w:shd w:val="clear" w:color="auto" w:fill="D9E2F3" w:themeFill="accent1" w:themeFillTint="33"/>
          </w:tcPr>
          <w:p w14:paraId="62491B80"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2"/>
                <w:w w:val="95"/>
                <w:kern w:val="0"/>
                <w:sz w:val="24"/>
                <w:szCs w:val="24"/>
                <w14:ligatures w14:val="none"/>
              </w:rPr>
              <w:t>Ö</w:t>
            </w:r>
            <w:r w:rsidRPr="00B11B90">
              <w:rPr>
                <w:rFonts w:ascii="Times New Roman" w:eastAsia="Times New Roman" w:hAnsi="Times New Roman" w:cs="Times New Roman"/>
                <w:bCs/>
                <w:noProof/>
                <w:color w:val="000000" w:themeColor="text1"/>
                <w:w w:val="95"/>
                <w:kern w:val="0"/>
                <w:sz w:val="24"/>
                <w:szCs w:val="24"/>
                <w14:ligatures w14:val="none"/>
              </w:rPr>
              <w:t>ğ</w:t>
            </w:r>
            <w:r w:rsidRPr="00B11B90">
              <w:rPr>
                <w:rFonts w:ascii="Times New Roman" w:eastAsia="Times New Roman" w:hAnsi="Times New Roman" w:cs="Times New Roman"/>
                <w:bCs/>
                <w:noProof/>
                <w:color w:val="000000" w:themeColor="text1"/>
                <w:spacing w:val="-4"/>
                <w:w w:val="95"/>
                <w:kern w:val="0"/>
                <w:sz w:val="24"/>
                <w:szCs w:val="24"/>
                <w14:ligatures w14:val="none"/>
              </w:rPr>
              <w:t>r</w:t>
            </w:r>
            <w:r w:rsidRPr="00B11B90">
              <w:rPr>
                <w:rFonts w:ascii="Times New Roman" w:eastAsia="Times New Roman" w:hAnsi="Times New Roman" w:cs="Times New Roman"/>
                <w:bCs/>
                <w:noProof/>
                <w:color w:val="000000" w:themeColor="text1"/>
                <w:spacing w:val="-1"/>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n</w:t>
            </w:r>
            <w:r w:rsidRPr="00B11B90">
              <w:rPr>
                <w:rFonts w:ascii="Times New Roman" w:eastAsia="Times New Roman" w:hAnsi="Times New Roman" w:cs="Times New Roman"/>
                <w:bCs/>
                <w:noProof/>
                <w:color w:val="000000" w:themeColor="text1"/>
                <w:spacing w:val="1"/>
                <w:w w:val="95"/>
                <w:kern w:val="0"/>
                <w:sz w:val="24"/>
                <w:szCs w:val="24"/>
                <w14:ligatures w14:val="none"/>
              </w:rPr>
              <w:t>c</w:t>
            </w:r>
            <w:r w:rsidRPr="00B11B90">
              <w:rPr>
                <w:rFonts w:ascii="Times New Roman" w:eastAsia="Times New Roman" w:hAnsi="Times New Roman" w:cs="Times New Roman"/>
                <w:bCs/>
                <w:noProof/>
                <w:color w:val="000000" w:themeColor="text1"/>
                <w:spacing w:val="2"/>
                <w:w w:val="95"/>
                <w:kern w:val="0"/>
                <w:sz w:val="24"/>
                <w:szCs w:val="24"/>
                <w14:ligatures w14:val="none"/>
              </w:rPr>
              <w:t>i</w:t>
            </w:r>
            <w:r w:rsidRPr="00B11B90">
              <w:rPr>
                <w:rFonts w:ascii="Times New Roman" w:eastAsia="Times New Roman" w:hAnsi="Times New Roman" w:cs="Times New Roman"/>
                <w:bCs/>
                <w:noProof/>
                <w:color w:val="000000" w:themeColor="text1"/>
                <w:w w:val="95"/>
                <w:kern w:val="0"/>
                <w:sz w:val="24"/>
                <w:szCs w:val="24"/>
                <w14:ligatures w14:val="none"/>
              </w:rPr>
              <w:t>l</w:t>
            </w:r>
            <w:r w:rsidRPr="00B11B90">
              <w:rPr>
                <w:rFonts w:ascii="Times New Roman" w:eastAsia="Times New Roman" w:hAnsi="Times New Roman" w:cs="Times New Roman"/>
                <w:bCs/>
                <w:noProof/>
                <w:color w:val="000000" w:themeColor="text1"/>
                <w:spacing w:val="-2"/>
                <w:w w:val="95"/>
                <w:kern w:val="0"/>
                <w:sz w:val="24"/>
                <w:szCs w:val="24"/>
                <w14:ligatures w14:val="none"/>
              </w:rPr>
              <w:t>e</w:t>
            </w:r>
            <w:r w:rsidRPr="00B11B90">
              <w:rPr>
                <w:rFonts w:ascii="Times New Roman" w:eastAsia="Times New Roman" w:hAnsi="Times New Roman" w:cs="Times New Roman"/>
                <w:bCs/>
                <w:noProof/>
                <w:color w:val="000000" w:themeColor="text1"/>
                <w:w w:val="95"/>
                <w:kern w:val="0"/>
                <w:sz w:val="24"/>
                <w:szCs w:val="24"/>
                <w14:ligatures w14:val="none"/>
              </w:rPr>
              <w:t>r</w:t>
            </w:r>
          </w:p>
        </w:tc>
        <w:tc>
          <w:tcPr>
            <w:tcW w:w="1985" w:type="dxa"/>
            <w:shd w:val="clear" w:color="auto" w:fill="D9E2F3" w:themeFill="accent1" w:themeFillTint="33"/>
          </w:tcPr>
          <w:p w14:paraId="29B0D9D0"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İ</w:t>
            </w:r>
            <w:r w:rsidRPr="00B11B90">
              <w:rPr>
                <w:rFonts w:ascii="Times New Roman" w:eastAsia="Times New Roman" w:hAnsi="Times New Roman" w:cs="Times New Roman"/>
                <w:noProof/>
                <w:color w:val="000000" w:themeColor="text1"/>
                <w:w w:val="95"/>
                <w:kern w:val="0"/>
                <w:sz w:val="24"/>
                <w:szCs w:val="24"/>
                <w14:ligatures w14:val="none"/>
              </w:rPr>
              <w:t>ç</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00A0D204"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34A58193"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1DF73482" w14:textId="77777777" w:rsidTr="00245D19">
        <w:trPr>
          <w:trHeight w:hRule="exact" w:val="454"/>
        </w:trPr>
        <w:tc>
          <w:tcPr>
            <w:tcW w:w="4644" w:type="dxa"/>
            <w:shd w:val="clear" w:color="auto" w:fill="D9E2F3" w:themeFill="accent1" w:themeFillTint="33"/>
          </w:tcPr>
          <w:p w14:paraId="6973EC67"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spacing w:val="-4"/>
                <w:w w:val="90"/>
                <w:kern w:val="0"/>
                <w:sz w:val="24"/>
                <w:szCs w:val="24"/>
                <w14:ligatures w14:val="none"/>
              </w:rPr>
              <w:t>Kurum Ç</w:t>
            </w:r>
            <w:r w:rsidRPr="00B11B90">
              <w:rPr>
                <w:rFonts w:ascii="Times New Roman" w:eastAsia="Times New Roman" w:hAnsi="Times New Roman" w:cs="Times New Roman"/>
                <w:bCs/>
                <w:noProof/>
                <w:color w:val="000000" w:themeColor="text1"/>
                <w:w w:val="90"/>
                <w:kern w:val="0"/>
                <w:sz w:val="24"/>
                <w:szCs w:val="24"/>
                <w14:ligatures w14:val="none"/>
              </w:rPr>
              <w:t>al</w:t>
            </w:r>
            <w:r w:rsidRPr="00B11B90">
              <w:rPr>
                <w:rFonts w:ascii="Times New Roman" w:eastAsia="Times New Roman" w:hAnsi="Times New Roman" w:cs="Times New Roman"/>
                <w:bCs/>
                <w:noProof/>
                <w:color w:val="000000" w:themeColor="text1"/>
                <w:spacing w:val="1"/>
                <w:w w:val="90"/>
                <w:kern w:val="0"/>
                <w:sz w:val="24"/>
                <w:szCs w:val="24"/>
                <w14:ligatures w14:val="none"/>
              </w:rPr>
              <w:t>ı</w:t>
            </w:r>
            <w:r w:rsidRPr="00B11B90">
              <w:rPr>
                <w:rFonts w:ascii="Times New Roman" w:eastAsia="Times New Roman" w:hAnsi="Times New Roman" w:cs="Times New Roman"/>
                <w:bCs/>
                <w:noProof/>
                <w:color w:val="000000" w:themeColor="text1"/>
                <w:spacing w:val="-1"/>
                <w:w w:val="90"/>
                <w:kern w:val="0"/>
                <w:sz w:val="24"/>
                <w:szCs w:val="24"/>
                <w14:ligatures w14:val="none"/>
              </w:rPr>
              <w:t>şa</w:t>
            </w:r>
            <w:r w:rsidRPr="00B11B90">
              <w:rPr>
                <w:rFonts w:ascii="Times New Roman" w:eastAsia="Times New Roman" w:hAnsi="Times New Roman" w:cs="Times New Roman"/>
                <w:bCs/>
                <w:noProof/>
                <w:color w:val="000000" w:themeColor="text1"/>
                <w:w w:val="90"/>
                <w:kern w:val="0"/>
                <w:sz w:val="24"/>
                <w:szCs w:val="24"/>
                <w14:ligatures w14:val="none"/>
              </w:rPr>
              <w:t>n</w:t>
            </w:r>
            <w:r w:rsidRPr="00B11B90">
              <w:rPr>
                <w:rFonts w:ascii="Times New Roman" w:eastAsia="Times New Roman" w:hAnsi="Times New Roman" w:cs="Times New Roman"/>
                <w:bCs/>
                <w:noProof/>
                <w:color w:val="000000" w:themeColor="text1"/>
                <w:spacing w:val="-2"/>
                <w:w w:val="90"/>
                <w:kern w:val="0"/>
                <w:sz w:val="24"/>
                <w:szCs w:val="24"/>
                <w14:ligatures w14:val="none"/>
              </w:rPr>
              <w:t>l</w:t>
            </w:r>
            <w:r w:rsidRPr="00B11B90">
              <w:rPr>
                <w:rFonts w:ascii="Times New Roman" w:eastAsia="Times New Roman" w:hAnsi="Times New Roman" w:cs="Times New Roman"/>
                <w:bCs/>
                <w:noProof/>
                <w:color w:val="000000" w:themeColor="text1"/>
                <w:spacing w:val="-1"/>
                <w:w w:val="90"/>
                <w:kern w:val="0"/>
                <w:sz w:val="24"/>
                <w:szCs w:val="24"/>
                <w14:ligatures w14:val="none"/>
              </w:rPr>
              <w:t>arı</w:t>
            </w:r>
          </w:p>
        </w:tc>
        <w:tc>
          <w:tcPr>
            <w:tcW w:w="1985" w:type="dxa"/>
            <w:shd w:val="clear" w:color="auto" w:fill="D9E2F3" w:themeFill="accent1" w:themeFillTint="33"/>
          </w:tcPr>
          <w:p w14:paraId="1F411093" w14:textId="77777777" w:rsidR="00245D19" w:rsidRPr="00B11B90" w:rsidRDefault="00245D19" w:rsidP="00B11B90">
            <w:pPr>
              <w:spacing w:before="0" w:after="160" w:line="259" w:lineRule="auto"/>
              <w:ind w:left="0" w:right="766" w:firstLine="0"/>
              <w:jc w:val="left"/>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spacing w:val="-6"/>
                <w:w w:val="95"/>
                <w:kern w:val="0"/>
                <w:sz w:val="24"/>
                <w:szCs w:val="24"/>
                <w14:ligatures w14:val="none"/>
              </w:rPr>
              <w:t>İ</w:t>
            </w:r>
            <w:r w:rsidRPr="00B11B90">
              <w:rPr>
                <w:rFonts w:ascii="Times New Roman" w:eastAsia="Times New Roman" w:hAnsi="Times New Roman" w:cs="Times New Roman"/>
                <w:noProof/>
                <w:color w:val="000000" w:themeColor="text1"/>
                <w:w w:val="95"/>
                <w:kern w:val="0"/>
                <w:sz w:val="24"/>
                <w:szCs w:val="24"/>
                <w14:ligatures w14:val="none"/>
              </w:rPr>
              <w:t>ç</w:t>
            </w:r>
            <w:r w:rsidRPr="00B11B90">
              <w:rPr>
                <w:rFonts w:ascii="Times New Roman" w:eastAsia="Times New Roman" w:hAnsi="Times New Roman" w:cs="Times New Roman"/>
                <w:noProof/>
                <w:color w:val="000000" w:themeColor="text1"/>
                <w:spacing w:val="-24"/>
                <w:w w:val="95"/>
                <w:kern w:val="0"/>
                <w:sz w:val="24"/>
                <w:szCs w:val="24"/>
                <w14:ligatures w14:val="none"/>
              </w:rPr>
              <w:t xml:space="preserve"> </w:t>
            </w:r>
            <w:r w:rsidRPr="00B11B90">
              <w:rPr>
                <w:rFonts w:ascii="Times New Roman" w:eastAsia="Times New Roman" w:hAnsi="Times New Roman" w:cs="Times New Roman"/>
                <w:noProof/>
                <w:color w:val="000000" w:themeColor="text1"/>
                <w:spacing w:val="-8"/>
                <w:w w:val="95"/>
                <w:kern w:val="0"/>
                <w:sz w:val="24"/>
                <w:szCs w:val="24"/>
                <w14:ligatures w14:val="none"/>
              </w:rPr>
              <w:t>P</w:t>
            </w:r>
            <w:r w:rsidRPr="00B11B90">
              <w:rPr>
                <w:rFonts w:ascii="Times New Roman" w:eastAsia="Times New Roman" w:hAnsi="Times New Roman" w:cs="Times New Roman"/>
                <w:noProof/>
                <w:color w:val="000000" w:themeColor="text1"/>
                <w:spacing w:val="-6"/>
                <w:w w:val="95"/>
                <w:kern w:val="0"/>
                <w:sz w:val="24"/>
                <w:szCs w:val="24"/>
                <w14:ligatures w14:val="none"/>
              </w:rPr>
              <w:t>a</w:t>
            </w:r>
            <w:r w:rsidRPr="00B11B90">
              <w:rPr>
                <w:rFonts w:ascii="Times New Roman" w:eastAsia="Times New Roman" w:hAnsi="Times New Roman" w:cs="Times New Roman"/>
                <w:noProof/>
                <w:color w:val="000000" w:themeColor="text1"/>
                <w:spacing w:val="-3"/>
                <w:w w:val="95"/>
                <w:kern w:val="0"/>
                <w:sz w:val="24"/>
                <w:szCs w:val="24"/>
                <w14:ligatures w14:val="none"/>
              </w:rPr>
              <w:t>y</w:t>
            </w:r>
            <w:r w:rsidRPr="00B11B90">
              <w:rPr>
                <w:rFonts w:ascii="Times New Roman" w:eastAsia="Times New Roman" w:hAnsi="Times New Roman" w:cs="Times New Roman"/>
                <w:noProof/>
                <w:color w:val="000000" w:themeColor="text1"/>
                <w:spacing w:val="-1"/>
                <w:w w:val="95"/>
                <w:kern w:val="0"/>
                <w:sz w:val="24"/>
                <w:szCs w:val="24"/>
                <w14:ligatures w14:val="none"/>
              </w:rPr>
              <w:t>d</w:t>
            </w:r>
            <w:r w:rsidRPr="00B11B90">
              <w:rPr>
                <w:rFonts w:ascii="Times New Roman" w:eastAsia="Times New Roman" w:hAnsi="Times New Roman" w:cs="Times New Roman"/>
                <w:noProof/>
                <w:color w:val="000000" w:themeColor="text1"/>
                <w:w w:val="95"/>
                <w:kern w:val="0"/>
                <w:sz w:val="24"/>
                <w:szCs w:val="24"/>
                <w14:ligatures w14:val="none"/>
              </w:rPr>
              <w:t>aş</w:t>
            </w:r>
          </w:p>
        </w:tc>
        <w:tc>
          <w:tcPr>
            <w:tcW w:w="1276" w:type="dxa"/>
            <w:shd w:val="clear" w:color="auto" w:fill="D9E2F3" w:themeFill="accent1" w:themeFillTint="33"/>
          </w:tcPr>
          <w:p w14:paraId="1E25931F"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noProof/>
                <w:color w:val="000000" w:themeColor="text1"/>
                <w:kern w:val="0"/>
                <w:sz w:val="24"/>
                <w:szCs w:val="24"/>
                <w14:ligatures w14:val="none"/>
              </w:rPr>
            </w:pPr>
            <w:r w:rsidRPr="00B11B90">
              <w:rPr>
                <w:rFonts w:ascii="Times New Roman" w:eastAsia="Times New Roman" w:hAnsi="Times New Roman" w:cs="Times New Roman"/>
                <w:noProof/>
                <w:color w:val="000000" w:themeColor="text1"/>
                <w:w w:val="95"/>
                <w:kern w:val="0"/>
                <w:sz w:val="24"/>
                <w:szCs w:val="24"/>
                <w14:ligatures w14:val="none"/>
              </w:rPr>
              <w:t>5</w:t>
            </w:r>
          </w:p>
        </w:tc>
        <w:tc>
          <w:tcPr>
            <w:tcW w:w="1450" w:type="dxa"/>
            <w:shd w:val="clear" w:color="auto" w:fill="D9E2F3" w:themeFill="accent1" w:themeFillTint="33"/>
          </w:tcPr>
          <w:p w14:paraId="2289DD30"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r w:rsidR="00245D19" w:rsidRPr="00245D19" w14:paraId="231C4E7B" w14:textId="77777777" w:rsidTr="00245D19">
        <w:trPr>
          <w:trHeight w:hRule="exact" w:val="454"/>
        </w:trPr>
        <w:tc>
          <w:tcPr>
            <w:tcW w:w="4644" w:type="dxa"/>
            <w:shd w:val="clear" w:color="auto" w:fill="D9E2F3" w:themeFill="accent1" w:themeFillTint="33"/>
          </w:tcPr>
          <w:p w14:paraId="2FA6304D" w14:textId="77777777" w:rsidR="00245D19" w:rsidRPr="00B11B90" w:rsidRDefault="00245D19" w:rsidP="00B11B90">
            <w:pPr>
              <w:spacing w:before="0" w:after="160" w:line="259" w:lineRule="auto"/>
              <w:ind w:left="103" w:right="0"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Okul Aile Birliği</w:t>
            </w:r>
          </w:p>
        </w:tc>
        <w:tc>
          <w:tcPr>
            <w:tcW w:w="1985" w:type="dxa"/>
            <w:shd w:val="clear" w:color="auto" w:fill="D9E2F3" w:themeFill="accent1" w:themeFillTint="33"/>
          </w:tcPr>
          <w:p w14:paraId="1597C1FB" w14:textId="77777777" w:rsidR="00245D19" w:rsidRPr="00B11B90" w:rsidRDefault="00245D19" w:rsidP="00B11B90">
            <w:pPr>
              <w:spacing w:before="0" w:after="160" w:line="259" w:lineRule="auto"/>
              <w:ind w:left="0" w:right="222" w:firstLine="0"/>
              <w:jc w:val="left"/>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0"/>
                <w:kern w:val="0"/>
                <w:sz w:val="24"/>
                <w:szCs w:val="24"/>
                <w14:ligatures w14:val="none"/>
              </w:rPr>
              <w:t>İç</w:t>
            </w:r>
            <w:r w:rsidRPr="00B11B90">
              <w:rPr>
                <w:rFonts w:ascii="Times New Roman" w:eastAsia="Times New Roman" w:hAnsi="Times New Roman" w:cs="Times New Roman"/>
                <w:bCs/>
                <w:noProof/>
                <w:color w:val="000000" w:themeColor="text1"/>
                <w:spacing w:val="16"/>
                <w:w w:val="90"/>
                <w:kern w:val="0"/>
                <w:sz w:val="24"/>
                <w:szCs w:val="24"/>
                <w14:ligatures w14:val="none"/>
              </w:rPr>
              <w:t xml:space="preserve"> </w:t>
            </w:r>
            <w:r w:rsidRPr="00B11B90">
              <w:rPr>
                <w:rFonts w:ascii="Times New Roman" w:eastAsia="Times New Roman" w:hAnsi="Times New Roman" w:cs="Times New Roman"/>
                <w:bCs/>
                <w:noProof/>
                <w:color w:val="000000" w:themeColor="text1"/>
                <w:spacing w:val="-8"/>
                <w:w w:val="90"/>
                <w:kern w:val="0"/>
                <w:sz w:val="24"/>
                <w:szCs w:val="24"/>
                <w14:ligatures w14:val="none"/>
              </w:rPr>
              <w:t>P</w:t>
            </w:r>
            <w:r w:rsidRPr="00B11B90">
              <w:rPr>
                <w:rFonts w:ascii="Times New Roman" w:eastAsia="Times New Roman" w:hAnsi="Times New Roman" w:cs="Times New Roman"/>
                <w:bCs/>
                <w:noProof/>
                <w:color w:val="000000" w:themeColor="text1"/>
                <w:spacing w:val="-5"/>
                <w:w w:val="90"/>
                <w:kern w:val="0"/>
                <w:sz w:val="24"/>
                <w:szCs w:val="24"/>
                <w14:ligatures w14:val="none"/>
              </w:rPr>
              <w:t>a</w:t>
            </w:r>
            <w:r w:rsidRPr="00B11B90">
              <w:rPr>
                <w:rFonts w:ascii="Times New Roman" w:eastAsia="Times New Roman" w:hAnsi="Times New Roman" w:cs="Times New Roman"/>
                <w:bCs/>
                <w:noProof/>
                <w:color w:val="000000" w:themeColor="text1"/>
                <w:spacing w:val="-3"/>
                <w:w w:val="90"/>
                <w:kern w:val="0"/>
                <w:sz w:val="24"/>
                <w:szCs w:val="24"/>
                <w14:ligatures w14:val="none"/>
              </w:rPr>
              <w:t>y</w:t>
            </w:r>
            <w:r w:rsidRPr="00B11B90">
              <w:rPr>
                <w:rFonts w:ascii="Times New Roman" w:eastAsia="Times New Roman" w:hAnsi="Times New Roman" w:cs="Times New Roman"/>
                <w:bCs/>
                <w:noProof/>
                <w:color w:val="000000" w:themeColor="text1"/>
                <w:spacing w:val="-1"/>
                <w:w w:val="90"/>
                <w:kern w:val="0"/>
                <w:sz w:val="24"/>
                <w:szCs w:val="24"/>
                <w14:ligatures w14:val="none"/>
              </w:rPr>
              <w:t>d</w:t>
            </w:r>
            <w:r w:rsidRPr="00B11B90">
              <w:rPr>
                <w:rFonts w:ascii="Times New Roman" w:eastAsia="Times New Roman" w:hAnsi="Times New Roman" w:cs="Times New Roman"/>
                <w:bCs/>
                <w:noProof/>
                <w:color w:val="000000" w:themeColor="text1"/>
                <w:w w:val="90"/>
                <w:kern w:val="0"/>
                <w:sz w:val="24"/>
                <w:szCs w:val="24"/>
                <w14:ligatures w14:val="none"/>
              </w:rPr>
              <w:t>aş</w:t>
            </w:r>
          </w:p>
        </w:tc>
        <w:tc>
          <w:tcPr>
            <w:tcW w:w="1276" w:type="dxa"/>
            <w:shd w:val="clear" w:color="auto" w:fill="D9E2F3" w:themeFill="accent1" w:themeFillTint="33"/>
          </w:tcPr>
          <w:p w14:paraId="79F98303" w14:textId="77777777" w:rsidR="00245D19" w:rsidRPr="00B11B90" w:rsidRDefault="00245D19" w:rsidP="00B11B90">
            <w:pPr>
              <w:spacing w:before="0" w:after="160" w:line="259" w:lineRule="auto"/>
              <w:ind w:left="778" w:right="778"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c>
          <w:tcPr>
            <w:tcW w:w="1450" w:type="dxa"/>
            <w:shd w:val="clear" w:color="auto" w:fill="D9E2F3" w:themeFill="accent1" w:themeFillTint="33"/>
          </w:tcPr>
          <w:p w14:paraId="7423F935" w14:textId="77777777" w:rsidR="00245D19" w:rsidRPr="00B11B90" w:rsidRDefault="00245D19" w:rsidP="00B11B90">
            <w:pPr>
              <w:spacing w:before="0" w:after="160" w:line="259" w:lineRule="auto"/>
              <w:ind w:left="778" w:right="773" w:firstLine="0"/>
              <w:rPr>
                <w:rFonts w:ascii="Times New Roman" w:eastAsia="Times New Roman" w:hAnsi="Times New Roman" w:cs="Times New Roman"/>
                <w:bCs/>
                <w:noProof/>
                <w:color w:val="000000" w:themeColor="text1"/>
                <w:kern w:val="0"/>
                <w:sz w:val="24"/>
                <w:szCs w:val="24"/>
                <w14:ligatures w14:val="none"/>
              </w:rPr>
            </w:pPr>
            <w:r w:rsidRPr="00B11B90">
              <w:rPr>
                <w:rFonts w:ascii="Times New Roman" w:eastAsia="Times New Roman" w:hAnsi="Times New Roman" w:cs="Times New Roman"/>
                <w:bCs/>
                <w:noProof/>
                <w:color w:val="000000" w:themeColor="text1"/>
                <w:w w:val="95"/>
                <w:kern w:val="0"/>
                <w:sz w:val="24"/>
                <w:szCs w:val="24"/>
                <w14:ligatures w14:val="none"/>
              </w:rPr>
              <w:t>5</w:t>
            </w:r>
          </w:p>
        </w:tc>
      </w:tr>
    </w:tbl>
    <w:p w14:paraId="0FFB91A3" w14:textId="77777777" w:rsidR="00245D19" w:rsidRPr="00245D19" w:rsidRDefault="00245D19" w:rsidP="00245D19">
      <w:pPr>
        <w:keepNext/>
        <w:keepLines/>
        <w:spacing w:before="0" w:line="360" w:lineRule="auto"/>
        <w:ind w:left="0" w:right="0" w:firstLine="0"/>
        <w:contextualSpacing/>
        <w:jc w:val="left"/>
        <w:outlineLvl w:val="0"/>
        <w:rPr>
          <w:rFonts w:ascii="Book Antiqua" w:eastAsia="SimSun" w:hAnsi="Book Antiqua" w:cs="Times New Roman"/>
          <w:b/>
          <w:color w:val="00B0F0"/>
          <w:kern w:val="0"/>
          <w:sz w:val="28"/>
          <w:szCs w:val="40"/>
          <w:lang w:val="x-none" w:eastAsia="x-none"/>
          <w14:ligatures w14:val="none"/>
        </w:rPr>
      </w:pPr>
    </w:p>
    <w:p w14:paraId="410EE299" w14:textId="77777777" w:rsidR="00245D19" w:rsidRPr="007838F6" w:rsidRDefault="00245D19" w:rsidP="00C25725">
      <w:pPr>
        <w:pStyle w:val="Balk1"/>
        <w:rPr>
          <w:rFonts w:eastAsia="SimSun"/>
          <w:b/>
          <w:color w:val="002060"/>
        </w:rPr>
      </w:pPr>
      <w:bookmarkStart w:id="33" w:name="_Toc165791784"/>
      <w:r w:rsidRPr="007838F6">
        <w:rPr>
          <w:rFonts w:eastAsia="SimSun"/>
          <w:b/>
          <w:color w:val="002060"/>
        </w:rPr>
        <w:t>2.7. Okul/Kurum İçi Analizi</w:t>
      </w:r>
      <w:bookmarkEnd w:id="33"/>
    </w:p>
    <w:p w14:paraId="7317CCE3"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kern w:val="0"/>
          <w:sz w:val="24"/>
          <w:szCs w:val="24"/>
          <w:lang w:eastAsia="tr-TR"/>
          <w14:ligatures w14:val="none"/>
        </w:rPr>
      </w:pPr>
      <w:r w:rsidRPr="007838F6">
        <w:rPr>
          <w:rFonts w:ascii="Times New Roman" w:eastAsia="Calibri" w:hAnsi="Times New Roman" w:cs="Times New Roman"/>
          <w:kern w:val="0"/>
          <w:sz w:val="24"/>
          <w:szCs w:val="24"/>
          <w:lang w:eastAsia="tr-TR"/>
          <w14:ligatures w14:val="none"/>
        </w:rPr>
        <w:t>2024-2028 Stratejik Plan Hazırlık Çalışmaları kapsamında analiz çalışmaları odak bir grupla gerçekleştirilmiştir. Bu çalışmadan elde edilen bulgu, sonuç, öneri ve değerlendirmeler aşağıda sunulmuştur.</w:t>
      </w:r>
    </w:p>
    <w:p w14:paraId="731C2157"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r w:rsidRPr="007838F6">
        <w:rPr>
          <w:rFonts w:ascii="Times New Roman" w:eastAsia="Calibri" w:hAnsi="Times New Roman" w:cs="Times New Roman"/>
          <w:bCs/>
          <w:kern w:val="0"/>
          <w:sz w:val="24"/>
          <w:szCs w:val="24"/>
          <w:lang w:eastAsia="tr-TR"/>
          <w14:ligatures w14:val="none"/>
        </w:rPr>
        <w:t>Çalışma sonuçlarına göre geliştirmeye açık alanlar öncelik sırasına göre aşağıda sıralanmıştır;</w:t>
      </w:r>
    </w:p>
    <w:p w14:paraId="1937F0A2"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içi iklim</w:t>
      </w:r>
    </w:p>
    <w:p w14:paraId="12172B3B"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Çalışanların </w:t>
      </w:r>
      <w:proofErr w:type="gramStart"/>
      <w:r w:rsidRPr="007838F6">
        <w:rPr>
          <w:rFonts w:ascii="Times New Roman" w:eastAsia="Calibri" w:hAnsi="Times New Roman" w:cs="Times New Roman"/>
          <w:kern w:val="0"/>
          <w:sz w:val="24"/>
          <w:szCs w:val="24"/>
          <w14:ligatures w14:val="none"/>
        </w:rPr>
        <w:t>motivasyonu</w:t>
      </w:r>
      <w:proofErr w:type="gramEnd"/>
      <w:r w:rsidRPr="007838F6">
        <w:rPr>
          <w:rFonts w:ascii="Times New Roman" w:eastAsia="Calibri" w:hAnsi="Times New Roman" w:cs="Times New Roman"/>
          <w:kern w:val="0"/>
          <w:sz w:val="24"/>
          <w:szCs w:val="24"/>
          <w14:ligatures w14:val="none"/>
        </w:rPr>
        <w:t xml:space="preserve"> </w:t>
      </w:r>
    </w:p>
    <w:p w14:paraId="1DE228A3"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Kurumsal değerler</w:t>
      </w:r>
    </w:p>
    <w:p w14:paraId="083DC385"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içi iletişim</w:t>
      </w:r>
    </w:p>
    <w:p w14:paraId="448271AD"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Çalışanların güçlendirilmesi ve karar alma süreçlerine etkin katılımları, </w:t>
      </w:r>
    </w:p>
    <w:p w14:paraId="5B4FC1B4" w14:textId="77777777" w:rsidR="00245D19" w:rsidRPr="007838F6" w:rsidRDefault="00245D19" w:rsidP="00245D19">
      <w:pPr>
        <w:numPr>
          <w:ilvl w:val="0"/>
          <w:numId w:val="79"/>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 xml:space="preserve">Bilgi paylaşımı ve birimler arası koordinasyon, </w:t>
      </w:r>
    </w:p>
    <w:p w14:paraId="1DC6F7A6" w14:textId="77777777" w:rsidR="00245D19" w:rsidRPr="007838F6" w:rsidRDefault="00245D19" w:rsidP="00245D19">
      <w:pPr>
        <w:shd w:val="clear" w:color="auto" w:fill="FFFFFF"/>
        <w:spacing w:before="0" w:after="120" w:line="300" w:lineRule="auto"/>
        <w:ind w:left="0" w:right="0" w:firstLine="709"/>
        <w:jc w:val="both"/>
        <w:rPr>
          <w:rFonts w:ascii="Times New Roman" w:eastAsia="Calibri" w:hAnsi="Times New Roman" w:cs="Times New Roman"/>
          <w:bCs/>
          <w:kern w:val="0"/>
          <w:sz w:val="24"/>
          <w:szCs w:val="24"/>
          <w:lang w:eastAsia="tr-TR"/>
          <w14:ligatures w14:val="none"/>
        </w:rPr>
      </w:pPr>
      <w:r w:rsidRPr="007838F6">
        <w:rPr>
          <w:rFonts w:ascii="Times New Roman" w:eastAsia="Calibri" w:hAnsi="Times New Roman" w:cs="Times New Roman"/>
          <w:bCs/>
          <w:kern w:val="0"/>
          <w:sz w:val="24"/>
          <w:szCs w:val="24"/>
          <w:lang w:eastAsia="tr-TR"/>
          <w14:ligatures w14:val="none"/>
        </w:rPr>
        <w:t>Gerçekleştirilen analizlere göre kurumun güçlü olduğu alanlar öncelik sırasına göre:</w:t>
      </w:r>
    </w:p>
    <w:p w14:paraId="75176C4D" w14:textId="4A57E476"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Kurum çalışanları arasındaki iş birliği</w:t>
      </w:r>
    </w:p>
    <w:p w14:paraId="1EA2AD60" w14:textId="48D33980"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Güçlü bir AR-GE alt yapısı</w:t>
      </w:r>
    </w:p>
    <w:p w14:paraId="61E208D3" w14:textId="7F71C225"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Öğretmenlerin proje hazırlama süreçlerine katılımları</w:t>
      </w:r>
    </w:p>
    <w:p w14:paraId="37797566" w14:textId="7AF1EF99"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Yöneticilerin katılımcılığı desteklemeleri</w:t>
      </w:r>
    </w:p>
    <w:p w14:paraId="49998F5D" w14:textId="47C1D5AA" w:rsidR="00245D19" w:rsidRPr="007838F6" w:rsidRDefault="00245D19" w:rsidP="00245D19">
      <w:pPr>
        <w:numPr>
          <w:ilvl w:val="0"/>
          <w:numId w:val="80"/>
        </w:numPr>
        <w:shd w:val="clear" w:color="auto" w:fill="FFFFFF"/>
        <w:spacing w:before="0" w:after="120" w:line="259" w:lineRule="auto"/>
        <w:ind w:right="0"/>
        <w:contextualSpacing/>
        <w:jc w:val="both"/>
        <w:rPr>
          <w:rFonts w:ascii="Times New Roman" w:eastAsia="Calibri" w:hAnsi="Times New Roman" w:cs="Times New Roman"/>
          <w:kern w:val="0"/>
          <w:sz w:val="24"/>
          <w:szCs w:val="24"/>
          <w14:ligatures w14:val="none"/>
        </w:rPr>
      </w:pPr>
      <w:r w:rsidRPr="007838F6">
        <w:rPr>
          <w:rFonts w:ascii="Times New Roman" w:eastAsia="Calibri" w:hAnsi="Times New Roman" w:cs="Times New Roman"/>
          <w:kern w:val="0"/>
          <w:sz w:val="24"/>
          <w:szCs w:val="24"/>
          <w14:ligatures w14:val="none"/>
        </w:rPr>
        <w:t>Yeni fikirlere ve uygulamalara uyum</w:t>
      </w:r>
    </w:p>
    <w:p w14:paraId="1E514E8C" w14:textId="1C458072" w:rsidR="006D1F0D" w:rsidRPr="007838F6" w:rsidRDefault="006D1F0D" w:rsidP="00FE174B">
      <w:pPr>
        <w:spacing w:line="360" w:lineRule="auto"/>
        <w:ind w:left="0" w:right="0" w:firstLine="567"/>
        <w:jc w:val="both"/>
        <w:rPr>
          <w:rFonts w:ascii="Times New Roman" w:hAnsi="Times New Roman" w:cs="Times New Roman"/>
          <w:bCs/>
          <w:color w:val="981A26"/>
          <w:w w:val="105"/>
          <w:sz w:val="24"/>
          <w:szCs w:val="24"/>
        </w:rPr>
      </w:pPr>
    </w:p>
    <w:p w14:paraId="46C2F7F5" w14:textId="693D0139" w:rsidR="006D1F0D" w:rsidRPr="007838F6" w:rsidRDefault="006D1F0D" w:rsidP="00FE174B">
      <w:pPr>
        <w:spacing w:line="360" w:lineRule="auto"/>
        <w:ind w:left="0" w:right="0" w:firstLine="567"/>
        <w:jc w:val="both"/>
        <w:rPr>
          <w:rFonts w:ascii="Times New Roman" w:hAnsi="Times New Roman" w:cs="Times New Roman"/>
          <w:bCs/>
          <w:color w:val="981A26"/>
          <w:w w:val="105"/>
          <w:sz w:val="24"/>
          <w:szCs w:val="24"/>
        </w:rPr>
      </w:pPr>
    </w:p>
    <w:p w14:paraId="76D7CFB7" w14:textId="6BA92291" w:rsidR="00DC21B2" w:rsidRDefault="00DC21B2" w:rsidP="00DC21B2">
      <w:pPr>
        <w:pStyle w:val="Balk1"/>
        <w:rPr>
          <w:b/>
          <w:color w:val="002060"/>
        </w:rPr>
      </w:pPr>
      <w:bookmarkStart w:id="34" w:name="_Toc165791785"/>
      <w:r w:rsidRPr="007838F6">
        <w:rPr>
          <w:b/>
          <w:color w:val="002060"/>
        </w:rPr>
        <w:lastRenderedPageBreak/>
        <w:t>2.7.1. Teşkilat Yapısı</w:t>
      </w:r>
      <w:bookmarkEnd w:id="34"/>
    </w:p>
    <w:p w14:paraId="6A2DC7FE" w14:textId="55B96083" w:rsidR="008A0900" w:rsidRPr="008A0900" w:rsidRDefault="008A0900" w:rsidP="008A0900">
      <w:pPr>
        <w:ind w:left="1350" w:hanging="924"/>
      </w:pPr>
      <w:r>
        <w:rPr>
          <w:noProof/>
          <w:lang w:eastAsia="tr-TR"/>
        </w:rPr>
        <w:drawing>
          <wp:inline distT="0" distB="0" distL="0" distR="0" wp14:anchorId="1C239C00" wp14:editId="00765ABC">
            <wp:extent cx="5514975" cy="26860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2686050"/>
                    </a:xfrm>
                    <a:prstGeom prst="rect">
                      <a:avLst/>
                    </a:prstGeom>
                    <a:noFill/>
                    <a:ln>
                      <a:noFill/>
                    </a:ln>
                  </pic:spPr>
                </pic:pic>
              </a:graphicData>
            </a:graphic>
          </wp:inline>
        </w:drawing>
      </w:r>
    </w:p>
    <w:p w14:paraId="64DF7BA3" w14:textId="72C04EC1" w:rsidR="005F4BCF" w:rsidRDefault="005F4BCF" w:rsidP="00DC21B2">
      <w:pPr>
        <w:keepNext/>
        <w:keepLines/>
        <w:spacing w:before="40" w:line="259" w:lineRule="auto"/>
        <w:ind w:left="0" w:right="0" w:firstLine="0"/>
        <w:jc w:val="both"/>
        <w:outlineLvl w:val="3"/>
        <w:rPr>
          <w:rFonts w:cstheme="minorHAnsi"/>
          <w:b/>
          <w:iCs/>
          <w:color w:val="FF0000"/>
          <w:lang w:eastAsia="x-none"/>
        </w:rPr>
      </w:pPr>
    </w:p>
    <w:p w14:paraId="2BCA29EB" w14:textId="39CEEE5D" w:rsidR="00DB50BC" w:rsidRPr="00443811" w:rsidRDefault="00DB50BC" w:rsidP="00DB50BC">
      <w:pPr>
        <w:pStyle w:val="Balk1"/>
        <w:rPr>
          <w:rFonts w:eastAsia="SimSun"/>
          <w:b/>
          <w:color w:val="002060"/>
        </w:rPr>
      </w:pPr>
      <w:bookmarkStart w:id="35" w:name="_Toc165791786"/>
      <w:r w:rsidRPr="00443811">
        <w:rPr>
          <w:rFonts w:eastAsia="SimSun"/>
          <w:b/>
          <w:color w:val="002060"/>
        </w:rPr>
        <w:t>2.7.2. İnsan Kaynakları</w:t>
      </w:r>
      <w:bookmarkEnd w:id="35"/>
    </w:p>
    <w:p w14:paraId="05B6E308" w14:textId="1F948F01" w:rsidR="00DB50BC" w:rsidRPr="00DB50BC" w:rsidRDefault="00775938" w:rsidP="00DB50BC">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5: </w:t>
      </w:r>
      <w:r w:rsidR="00DB50BC" w:rsidRPr="00DB50BC">
        <w:rPr>
          <w:rFonts w:ascii="Book Antiqua" w:eastAsia="Times New Roman" w:hAnsi="Book Antiqua" w:cs="Times New Roman"/>
          <w:kern w:val="0"/>
          <w:sz w:val="24"/>
          <w:szCs w:val="21"/>
          <w:lang w:eastAsia="x-none"/>
          <w14:ligatures w14:val="none"/>
        </w:rPr>
        <w:t>Çalışanların Görev Dağılımı</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3082"/>
      </w:tblGrid>
      <w:tr w:rsidR="00DB50BC" w:rsidRPr="00DB50BC" w14:paraId="0D4C06C0" w14:textId="77777777" w:rsidTr="00DB50BC">
        <w:tc>
          <w:tcPr>
            <w:tcW w:w="6204" w:type="dxa"/>
            <w:shd w:val="clear" w:color="auto" w:fill="D9E2F3" w:themeFill="accent1" w:themeFillTint="33"/>
          </w:tcPr>
          <w:p w14:paraId="54306865" w14:textId="77777777" w:rsidR="00DB50BC" w:rsidRPr="00DB50BC" w:rsidRDefault="00DB50BC" w:rsidP="00DB50BC">
            <w:pPr>
              <w:spacing w:before="0" w:after="160" w:line="300" w:lineRule="auto"/>
              <w:ind w:left="0" w:right="0" w:firstLine="0"/>
              <w:rPr>
                <w:rFonts w:ascii="Book Antiqua" w:eastAsia="Times New Roman" w:hAnsi="Book Antiqua" w:cs="Times New Roman"/>
                <w:b/>
                <w:kern w:val="0"/>
                <w:sz w:val="20"/>
                <w:szCs w:val="20"/>
                <w:lang w:eastAsia="tr-TR"/>
                <w14:ligatures w14:val="none"/>
              </w:rPr>
            </w:pPr>
            <w:r w:rsidRPr="00DB50BC">
              <w:rPr>
                <w:rFonts w:ascii="Book Antiqua" w:eastAsia="Times New Roman" w:hAnsi="Book Antiqua" w:cs="Times New Roman"/>
                <w:b/>
                <w:kern w:val="0"/>
                <w:sz w:val="20"/>
                <w:szCs w:val="20"/>
                <w:lang w:eastAsia="tr-TR"/>
                <w14:ligatures w14:val="none"/>
              </w:rPr>
              <w:t>Çalışan Unvanı</w:t>
            </w:r>
          </w:p>
        </w:tc>
        <w:tc>
          <w:tcPr>
            <w:tcW w:w="3082" w:type="dxa"/>
            <w:shd w:val="clear" w:color="auto" w:fill="D9E2F3" w:themeFill="accent1" w:themeFillTint="33"/>
          </w:tcPr>
          <w:p w14:paraId="6021D743" w14:textId="6D4CC0BF" w:rsidR="00DB50BC" w:rsidRPr="00DB50BC" w:rsidRDefault="00DB50BC" w:rsidP="00DB50BC">
            <w:pPr>
              <w:tabs>
                <w:tab w:val="left" w:pos="1680"/>
              </w:tabs>
              <w:spacing w:before="0" w:after="160" w:line="300" w:lineRule="auto"/>
              <w:ind w:left="0" w:right="0" w:firstLine="0"/>
              <w:rPr>
                <w:rFonts w:ascii="Book Antiqua" w:eastAsia="Times New Roman" w:hAnsi="Book Antiqua" w:cs="Times New Roman"/>
                <w:b/>
                <w:kern w:val="0"/>
                <w:sz w:val="20"/>
                <w:szCs w:val="20"/>
                <w:lang w:eastAsia="x-none"/>
                <w14:ligatures w14:val="none"/>
              </w:rPr>
            </w:pPr>
            <w:r w:rsidRPr="00DB50BC">
              <w:rPr>
                <w:rFonts w:ascii="Book Antiqua" w:eastAsia="Times New Roman" w:hAnsi="Book Antiqua" w:cs="Times New Roman"/>
                <w:b/>
                <w:kern w:val="0"/>
                <w:sz w:val="20"/>
                <w:szCs w:val="20"/>
                <w:lang w:eastAsia="x-none"/>
                <w14:ligatures w14:val="none"/>
              </w:rPr>
              <w:t>Görevleri</w:t>
            </w:r>
          </w:p>
        </w:tc>
      </w:tr>
      <w:tr w:rsidR="00DB50BC" w:rsidRPr="00DB50BC" w14:paraId="400ACBFA" w14:textId="77777777" w:rsidTr="00DB50BC">
        <w:tc>
          <w:tcPr>
            <w:tcW w:w="6204" w:type="dxa"/>
            <w:shd w:val="clear" w:color="auto" w:fill="D9E2F3" w:themeFill="accent1" w:themeFillTint="33"/>
          </w:tcPr>
          <w:p w14:paraId="38ABAC52" w14:textId="7F724C90" w:rsidR="00DB50BC" w:rsidRPr="00642BD7" w:rsidRDefault="00223A89"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Okul Müdürü</w:t>
            </w:r>
          </w:p>
        </w:tc>
        <w:tc>
          <w:tcPr>
            <w:tcW w:w="3082" w:type="dxa"/>
            <w:shd w:val="clear" w:color="auto" w:fill="D9E2F3" w:themeFill="accent1" w:themeFillTint="33"/>
          </w:tcPr>
          <w:p w14:paraId="2CFEA4F3" w14:textId="29A28ACC" w:rsidR="00DB50BC" w:rsidRPr="00642BD7" w:rsidRDefault="00DB50BC" w:rsidP="00DB50BC">
            <w:pPr>
              <w:tabs>
                <w:tab w:val="left" w:pos="1680"/>
              </w:tabs>
              <w:spacing w:before="0" w:line="300" w:lineRule="auto"/>
              <w:ind w:left="0" w:right="0" w:firstLine="0"/>
              <w:jc w:val="left"/>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0C3B45F9" w14:textId="77777777" w:rsidTr="00DB50BC">
        <w:tc>
          <w:tcPr>
            <w:tcW w:w="6204" w:type="dxa"/>
            <w:shd w:val="clear" w:color="auto" w:fill="D9E2F3" w:themeFill="accent1" w:themeFillTint="33"/>
          </w:tcPr>
          <w:p w14:paraId="771D6748"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Müdür Yardımcısı</w:t>
            </w:r>
          </w:p>
        </w:tc>
        <w:tc>
          <w:tcPr>
            <w:tcW w:w="3082" w:type="dxa"/>
            <w:shd w:val="clear" w:color="auto" w:fill="D9E2F3" w:themeFill="accent1" w:themeFillTint="33"/>
          </w:tcPr>
          <w:p w14:paraId="3E1023D4"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44F839E3" w14:textId="77777777" w:rsidTr="00DB50BC">
        <w:tc>
          <w:tcPr>
            <w:tcW w:w="6204" w:type="dxa"/>
            <w:shd w:val="clear" w:color="auto" w:fill="D9E2F3" w:themeFill="accent1" w:themeFillTint="33"/>
          </w:tcPr>
          <w:p w14:paraId="2FFE2944"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Öğretmenler</w:t>
            </w:r>
          </w:p>
        </w:tc>
        <w:tc>
          <w:tcPr>
            <w:tcW w:w="3082" w:type="dxa"/>
            <w:shd w:val="clear" w:color="auto" w:fill="D9E2F3" w:themeFill="accent1" w:themeFillTint="33"/>
          </w:tcPr>
          <w:p w14:paraId="4481DC96"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r w:rsidR="00DB50BC" w:rsidRPr="00DB50BC" w14:paraId="29F7CFB3" w14:textId="77777777" w:rsidTr="00DB50BC">
        <w:tc>
          <w:tcPr>
            <w:tcW w:w="6204" w:type="dxa"/>
            <w:shd w:val="clear" w:color="auto" w:fill="D9E2F3" w:themeFill="accent1" w:themeFillTint="33"/>
          </w:tcPr>
          <w:p w14:paraId="43FAC45D"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tr-TR"/>
                <w14:ligatures w14:val="none"/>
              </w:rPr>
              <w:t>Yardımcı Hizmetler Personeli</w:t>
            </w:r>
          </w:p>
        </w:tc>
        <w:tc>
          <w:tcPr>
            <w:tcW w:w="3082" w:type="dxa"/>
            <w:shd w:val="clear" w:color="auto" w:fill="D9E2F3" w:themeFill="accent1" w:themeFillTint="33"/>
          </w:tcPr>
          <w:p w14:paraId="064BEE0B" w14:textId="77777777" w:rsidR="00DB50BC" w:rsidRPr="00642BD7" w:rsidRDefault="00DB50BC" w:rsidP="00DB50BC">
            <w:pPr>
              <w:spacing w:before="0" w:line="300" w:lineRule="auto"/>
              <w:ind w:left="0" w:right="0" w:firstLine="0"/>
              <w:jc w:val="left"/>
              <w:rPr>
                <w:rFonts w:ascii="Times New Roman" w:eastAsia="Times New Roman" w:hAnsi="Times New Roman" w:cs="Times New Roman"/>
                <w:kern w:val="0"/>
                <w:sz w:val="24"/>
                <w:szCs w:val="24"/>
                <w:lang w:eastAsia="tr-TR"/>
                <w14:ligatures w14:val="none"/>
              </w:rPr>
            </w:pPr>
            <w:r w:rsidRPr="00642BD7">
              <w:rPr>
                <w:rFonts w:ascii="Times New Roman" w:eastAsia="Times New Roman" w:hAnsi="Times New Roman" w:cs="Times New Roman"/>
                <w:kern w:val="0"/>
                <w:sz w:val="24"/>
                <w:szCs w:val="24"/>
                <w:lang w:eastAsia="x-none"/>
                <w14:ligatures w14:val="none"/>
              </w:rPr>
              <w:t>Yönetmelikteki Görevler</w:t>
            </w:r>
          </w:p>
        </w:tc>
      </w:tr>
    </w:tbl>
    <w:p w14:paraId="3C305055" w14:textId="77777777" w:rsidR="00983A76" w:rsidRDefault="00983A76" w:rsidP="00223A8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2F21807" w14:textId="5FCFA66B" w:rsidR="00223A89" w:rsidRPr="00223A89" w:rsidRDefault="00775938" w:rsidP="00223A8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6: </w:t>
      </w:r>
      <w:r w:rsidR="00223A89">
        <w:rPr>
          <w:rFonts w:ascii="Book Antiqua" w:eastAsia="Times New Roman" w:hAnsi="Book Antiqua" w:cs="Times New Roman"/>
          <w:kern w:val="0"/>
          <w:sz w:val="24"/>
          <w:szCs w:val="21"/>
          <w:lang w:eastAsia="x-none"/>
          <w14:ligatures w14:val="none"/>
        </w:rPr>
        <w:t>İdari Personelin H</w:t>
      </w:r>
      <w:r w:rsidR="00223A89" w:rsidRPr="00223A89">
        <w:rPr>
          <w:rFonts w:ascii="Book Antiqua" w:eastAsia="Times New Roman" w:hAnsi="Book Antiqua" w:cs="Times New Roman"/>
          <w:kern w:val="0"/>
          <w:sz w:val="24"/>
          <w:szCs w:val="21"/>
          <w:lang w:eastAsia="x-none"/>
          <w14:ligatures w14:val="none"/>
        </w:rPr>
        <w:t>izmet Süresine İlişkin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2973"/>
        <w:gridCol w:w="2971"/>
      </w:tblGrid>
      <w:tr w:rsidR="00223A89" w:rsidRPr="00223A89" w14:paraId="0D5AC990" w14:textId="77777777" w:rsidTr="006A68D9">
        <w:tc>
          <w:tcPr>
            <w:tcW w:w="2977" w:type="dxa"/>
            <w:shd w:val="clear" w:color="auto" w:fill="A8D08D"/>
          </w:tcPr>
          <w:p w14:paraId="0C9094CB" w14:textId="70E0E516"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Hizmet Süresi</w:t>
            </w:r>
          </w:p>
        </w:tc>
        <w:tc>
          <w:tcPr>
            <w:tcW w:w="2973" w:type="dxa"/>
            <w:shd w:val="clear" w:color="auto" w:fill="A8D08D"/>
          </w:tcPr>
          <w:p w14:paraId="21A8F7D4" w14:textId="77777777"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Kişi Sayısı</w:t>
            </w:r>
          </w:p>
        </w:tc>
        <w:tc>
          <w:tcPr>
            <w:tcW w:w="2971" w:type="dxa"/>
            <w:shd w:val="clear" w:color="auto" w:fill="A8D08D"/>
          </w:tcPr>
          <w:p w14:paraId="6A384FD0" w14:textId="77777777"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w:t>
            </w:r>
          </w:p>
        </w:tc>
      </w:tr>
      <w:tr w:rsidR="00223A89" w:rsidRPr="00223A89" w14:paraId="5DDCB307" w14:textId="77777777" w:rsidTr="006A68D9">
        <w:tc>
          <w:tcPr>
            <w:tcW w:w="2977" w:type="dxa"/>
          </w:tcPr>
          <w:p w14:paraId="6EF35B79"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1-4 Yıl</w:t>
            </w:r>
          </w:p>
        </w:tc>
        <w:tc>
          <w:tcPr>
            <w:tcW w:w="2973" w:type="dxa"/>
          </w:tcPr>
          <w:p w14:paraId="090919B6" w14:textId="52BB8726"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tcPr>
          <w:p w14:paraId="3D2C0C32" w14:textId="1A2D460F"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5064BAB7" w14:textId="77777777" w:rsidTr="006A68D9">
        <w:tc>
          <w:tcPr>
            <w:tcW w:w="2977" w:type="dxa"/>
            <w:shd w:val="clear" w:color="auto" w:fill="E2EFD9"/>
          </w:tcPr>
          <w:p w14:paraId="76CCFDB7"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5-6 Yıl</w:t>
            </w:r>
          </w:p>
        </w:tc>
        <w:tc>
          <w:tcPr>
            <w:tcW w:w="2973" w:type="dxa"/>
            <w:shd w:val="clear" w:color="auto" w:fill="E2EFD9"/>
          </w:tcPr>
          <w:p w14:paraId="312E3E15" w14:textId="4082079D"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shd w:val="clear" w:color="auto" w:fill="E2EFD9"/>
          </w:tcPr>
          <w:p w14:paraId="561074FC" w14:textId="4D997544" w:rsidR="00223A89" w:rsidRPr="00223A89" w:rsidRDefault="00223A8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245A25AF" w14:textId="77777777" w:rsidTr="006A68D9">
        <w:tc>
          <w:tcPr>
            <w:tcW w:w="2977" w:type="dxa"/>
          </w:tcPr>
          <w:p w14:paraId="435BF026"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7-10</w:t>
            </w:r>
          </w:p>
        </w:tc>
        <w:tc>
          <w:tcPr>
            <w:tcW w:w="2973" w:type="dxa"/>
          </w:tcPr>
          <w:p w14:paraId="3918AA56" w14:textId="10FB6711"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971" w:type="dxa"/>
          </w:tcPr>
          <w:p w14:paraId="024B787E" w14:textId="66798D2F"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23A89" w:rsidRPr="00223A89" w14:paraId="7F240442" w14:textId="77777777" w:rsidTr="006A68D9">
        <w:tc>
          <w:tcPr>
            <w:tcW w:w="2977" w:type="dxa"/>
            <w:shd w:val="clear" w:color="auto" w:fill="E2EFD9"/>
          </w:tcPr>
          <w:p w14:paraId="31646EFD" w14:textId="77777777" w:rsidR="00223A89" w:rsidRPr="00223A89" w:rsidRDefault="00223A89" w:rsidP="00C63CBE">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10… Üzeri</w:t>
            </w:r>
          </w:p>
        </w:tc>
        <w:tc>
          <w:tcPr>
            <w:tcW w:w="2973" w:type="dxa"/>
            <w:shd w:val="clear" w:color="auto" w:fill="E2EFD9"/>
          </w:tcPr>
          <w:p w14:paraId="7502A42B" w14:textId="230BD273" w:rsidR="00223A89" w:rsidRPr="00223A89" w:rsidRDefault="006F7EB2"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c>
          <w:tcPr>
            <w:tcW w:w="2971" w:type="dxa"/>
            <w:shd w:val="clear" w:color="auto" w:fill="E2EFD9"/>
          </w:tcPr>
          <w:p w14:paraId="0160F1AC" w14:textId="357EA6A2" w:rsidR="00223A89" w:rsidRPr="00223A8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w:t>
            </w:r>
          </w:p>
        </w:tc>
      </w:tr>
    </w:tbl>
    <w:p w14:paraId="69342800" w14:textId="77777777" w:rsidR="006A68D9" w:rsidRDefault="006A68D9" w:rsidP="006A68D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BF62FF8" w14:textId="3162F5BD" w:rsidR="006A68D9" w:rsidRPr="006A68D9" w:rsidRDefault="00775938" w:rsidP="006A68D9">
      <w:pPr>
        <w:shd w:val="clear" w:color="auto" w:fill="FFFFFF" w:themeFill="background1"/>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7: </w:t>
      </w:r>
      <w:r w:rsidR="006A68D9">
        <w:rPr>
          <w:rFonts w:ascii="Book Antiqua" w:eastAsia="Times New Roman" w:hAnsi="Book Antiqua" w:cs="Times New Roman"/>
          <w:kern w:val="0"/>
          <w:sz w:val="24"/>
          <w:szCs w:val="21"/>
          <w:lang w:eastAsia="x-none"/>
          <w14:ligatures w14:val="none"/>
        </w:rPr>
        <w:t>Ö</w:t>
      </w:r>
      <w:r w:rsidR="006A68D9" w:rsidRPr="006A68D9">
        <w:rPr>
          <w:rFonts w:ascii="Book Antiqua" w:eastAsia="Times New Roman" w:hAnsi="Book Antiqua" w:cs="Times New Roman"/>
          <w:kern w:val="0"/>
          <w:sz w:val="24"/>
          <w:szCs w:val="21"/>
          <w:lang w:eastAsia="x-none"/>
          <w14:ligatures w14:val="none"/>
        </w:rPr>
        <w:t>ğretmenlerin Hizmet Süresine İlişkin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2"/>
        <w:gridCol w:w="1618"/>
        <w:gridCol w:w="1618"/>
        <w:gridCol w:w="1881"/>
        <w:gridCol w:w="1862"/>
      </w:tblGrid>
      <w:tr w:rsidR="006A68D9" w:rsidRPr="006A68D9" w14:paraId="2151C00F" w14:textId="77777777" w:rsidTr="006A68D9">
        <w:tc>
          <w:tcPr>
            <w:tcW w:w="1942" w:type="dxa"/>
            <w:shd w:val="clear" w:color="auto" w:fill="A8D08D"/>
          </w:tcPr>
          <w:p w14:paraId="4E9AEB40" w14:textId="77777777" w:rsidR="006A68D9" w:rsidRPr="006A68D9" w:rsidRDefault="006A68D9" w:rsidP="006A68D9">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6A68D9">
              <w:rPr>
                <w:rFonts w:ascii="Book Antiqua" w:eastAsia="Times New Roman" w:hAnsi="Book Antiqua" w:cs="Times New Roman"/>
                <w:b/>
                <w:kern w:val="0"/>
                <w:sz w:val="20"/>
                <w:szCs w:val="20"/>
                <w:lang w:eastAsia="x-none"/>
                <w14:ligatures w14:val="none"/>
              </w:rPr>
              <w:t>Hizmet Süresi</w:t>
            </w:r>
          </w:p>
        </w:tc>
        <w:tc>
          <w:tcPr>
            <w:tcW w:w="1618" w:type="dxa"/>
            <w:shd w:val="clear" w:color="auto" w:fill="A8D08D"/>
          </w:tcPr>
          <w:p w14:paraId="52E363DB" w14:textId="05A58364"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Kadın</w:t>
            </w:r>
          </w:p>
        </w:tc>
        <w:tc>
          <w:tcPr>
            <w:tcW w:w="1618" w:type="dxa"/>
            <w:shd w:val="clear" w:color="auto" w:fill="A8D08D"/>
          </w:tcPr>
          <w:p w14:paraId="09704823" w14:textId="26376A52"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Erkek</w:t>
            </w:r>
          </w:p>
        </w:tc>
        <w:tc>
          <w:tcPr>
            <w:tcW w:w="1881" w:type="dxa"/>
            <w:shd w:val="clear" w:color="auto" w:fill="A8D08D"/>
          </w:tcPr>
          <w:p w14:paraId="283FCBE5" w14:textId="6C2512A9"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Toplam</w:t>
            </w:r>
          </w:p>
        </w:tc>
        <w:tc>
          <w:tcPr>
            <w:tcW w:w="1862" w:type="dxa"/>
            <w:shd w:val="clear" w:color="auto" w:fill="A8D08D"/>
          </w:tcPr>
          <w:p w14:paraId="327DDB45" w14:textId="77777777"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6A68D9">
              <w:rPr>
                <w:rFonts w:ascii="Book Antiqua" w:eastAsia="Times New Roman" w:hAnsi="Book Antiqua" w:cs="Times New Roman"/>
                <w:b/>
                <w:kern w:val="0"/>
                <w:sz w:val="20"/>
                <w:szCs w:val="20"/>
                <w:lang w:eastAsia="x-none"/>
                <w14:ligatures w14:val="none"/>
              </w:rPr>
              <w:t>%</w:t>
            </w:r>
          </w:p>
        </w:tc>
      </w:tr>
      <w:tr w:rsidR="006A68D9" w:rsidRPr="006A68D9" w14:paraId="768A01FD" w14:textId="77777777" w:rsidTr="006A68D9">
        <w:tc>
          <w:tcPr>
            <w:tcW w:w="1942" w:type="dxa"/>
          </w:tcPr>
          <w:p w14:paraId="5841B8B1"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1-4 Yıl</w:t>
            </w:r>
          </w:p>
        </w:tc>
        <w:tc>
          <w:tcPr>
            <w:tcW w:w="1618" w:type="dxa"/>
          </w:tcPr>
          <w:p w14:paraId="14AC299C" w14:textId="23EAFFD8" w:rsidR="006A68D9" w:rsidRPr="006A68D9" w:rsidRDefault="009E7AAA"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618" w:type="dxa"/>
          </w:tcPr>
          <w:p w14:paraId="2170D47E" w14:textId="704680B2"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tcPr>
          <w:p w14:paraId="6C5755CF" w14:textId="338C1E3D"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c>
          <w:tcPr>
            <w:tcW w:w="1862" w:type="dxa"/>
          </w:tcPr>
          <w:p w14:paraId="6D83DB89" w14:textId="77777777"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r>
      <w:tr w:rsidR="006A68D9" w:rsidRPr="006A68D9" w14:paraId="5B9669C2" w14:textId="77777777" w:rsidTr="006A68D9">
        <w:tc>
          <w:tcPr>
            <w:tcW w:w="1942" w:type="dxa"/>
            <w:shd w:val="clear" w:color="auto" w:fill="E2EFD9"/>
          </w:tcPr>
          <w:p w14:paraId="277B446B"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5-6 Yıl</w:t>
            </w:r>
          </w:p>
        </w:tc>
        <w:tc>
          <w:tcPr>
            <w:tcW w:w="1618" w:type="dxa"/>
            <w:shd w:val="clear" w:color="auto" w:fill="E2EFD9"/>
          </w:tcPr>
          <w:p w14:paraId="3D270908" w14:textId="258A9A47" w:rsidR="006A68D9" w:rsidRPr="006A68D9" w:rsidRDefault="009E7AAA"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618" w:type="dxa"/>
            <w:shd w:val="clear" w:color="auto" w:fill="E2EFD9"/>
          </w:tcPr>
          <w:p w14:paraId="60DBF181" w14:textId="456DE3DF"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881" w:type="dxa"/>
            <w:shd w:val="clear" w:color="auto" w:fill="E2EFD9"/>
          </w:tcPr>
          <w:p w14:paraId="3EFC79F0" w14:textId="0094A072"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c>
          <w:tcPr>
            <w:tcW w:w="1862" w:type="dxa"/>
            <w:shd w:val="clear" w:color="auto" w:fill="E2EFD9"/>
          </w:tcPr>
          <w:p w14:paraId="76DEC772" w14:textId="77777777"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0</w:t>
            </w:r>
          </w:p>
        </w:tc>
      </w:tr>
      <w:tr w:rsidR="006A68D9" w:rsidRPr="006A68D9" w14:paraId="45ABB4FC" w14:textId="77777777" w:rsidTr="006A68D9">
        <w:tc>
          <w:tcPr>
            <w:tcW w:w="1942" w:type="dxa"/>
          </w:tcPr>
          <w:p w14:paraId="34640F5E" w14:textId="77777777"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7-10</w:t>
            </w:r>
          </w:p>
        </w:tc>
        <w:tc>
          <w:tcPr>
            <w:tcW w:w="1618" w:type="dxa"/>
          </w:tcPr>
          <w:p w14:paraId="0FD5AF64" w14:textId="1A455A4F" w:rsidR="006A68D9" w:rsidRPr="006A68D9" w:rsidRDefault="009E7AAA"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w:t>
            </w:r>
          </w:p>
        </w:tc>
        <w:tc>
          <w:tcPr>
            <w:tcW w:w="1618" w:type="dxa"/>
          </w:tcPr>
          <w:p w14:paraId="7D2C58C7" w14:textId="32C7E060"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w:t>
            </w:r>
          </w:p>
        </w:tc>
        <w:tc>
          <w:tcPr>
            <w:tcW w:w="1881" w:type="dxa"/>
          </w:tcPr>
          <w:p w14:paraId="7DAE6575" w14:textId="70CCD5A0" w:rsidR="006A68D9" w:rsidRPr="006A68D9" w:rsidRDefault="006A68D9"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6A68D9">
              <w:rPr>
                <w:rFonts w:ascii="Book Antiqua" w:eastAsia="Times New Roman" w:hAnsi="Book Antiqua" w:cs="Times New Roman"/>
                <w:kern w:val="0"/>
                <w:sz w:val="20"/>
                <w:szCs w:val="20"/>
                <w:lang w:eastAsia="x-none"/>
                <w14:ligatures w14:val="none"/>
              </w:rPr>
              <w:t>3</w:t>
            </w:r>
          </w:p>
        </w:tc>
        <w:tc>
          <w:tcPr>
            <w:tcW w:w="1862" w:type="dxa"/>
          </w:tcPr>
          <w:p w14:paraId="26773151" w14:textId="4070242B" w:rsidR="006A68D9" w:rsidRPr="006A68D9" w:rsidRDefault="000B33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9E7AAA">
              <w:rPr>
                <w:rFonts w:ascii="Book Antiqua" w:eastAsia="Times New Roman" w:hAnsi="Book Antiqua" w:cs="Times New Roman"/>
                <w:kern w:val="0"/>
                <w:sz w:val="20"/>
                <w:szCs w:val="20"/>
                <w:lang w:eastAsia="x-none"/>
                <w14:ligatures w14:val="none"/>
              </w:rPr>
              <w:t>15</w:t>
            </w:r>
          </w:p>
        </w:tc>
      </w:tr>
      <w:tr w:rsidR="006A68D9" w:rsidRPr="006A68D9" w14:paraId="1006DF6C" w14:textId="77777777" w:rsidTr="006A68D9">
        <w:tc>
          <w:tcPr>
            <w:tcW w:w="1942" w:type="dxa"/>
            <w:shd w:val="clear" w:color="auto" w:fill="E2EFD9"/>
          </w:tcPr>
          <w:p w14:paraId="674B091A" w14:textId="481C3FB5"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11-15</w:t>
            </w:r>
          </w:p>
        </w:tc>
        <w:tc>
          <w:tcPr>
            <w:tcW w:w="1618" w:type="dxa"/>
            <w:shd w:val="clear" w:color="auto" w:fill="E2EFD9"/>
          </w:tcPr>
          <w:p w14:paraId="54611129" w14:textId="22D3F622" w:rsidR="006A68D9" w:rsidRPr="006A68D9" w:rsidRDefault="00B32B6C"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14</w:t>
            </w:r>
          </w:p>
        </w:tc>
        <w:tc>
          <w:tcPr>
            <w:tcW w:w="1618" w:type="dxa"/>
            <w:shd w:val="clear" w:color="auto" w:fill="E2EFD9"/>
          </w:tcPr>
          <w:p w14:paraId="7F6A157D" w14:textId="78D461E0" w:rsidR="006A68D9" w:rsidRPr="006A68D9" w:rsidRDefault="00B32B6C"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w:t>
            </w:r>
          </w:p>
        </w:tc>
        <w:tc>
          <w:tcPr>
            <w:tcW w:w="1881" w:type="dxa"/>
            <w:shd w:val="clear" w:color="auto" w:fill="E2EFD9"/>
          </w:tcPr>
          <w:p w14:paraId="44A91751" w14:textId="33BF319A" w:rsidR="006A68D9" w:rsidRPr="006A68D9" w:rsidRDefault="00B32B6C"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22</w:t>
            </w:r>
          </w:p>
        </w:tc>
        <w:tc>
          <w:tcPr>
            <w:tcW w:w="1862" w:type="dxa"/>
            <w:shd w:val="clear" w:color="auto" w:fill="E2EFD9"/>
          </w:tcPr>
          <w:p w14:paraId="25F05558" w14:textId="403BA97B" w:rsidR="006A68D9" w:rsidRPr="006A68D9" w:rsidRDefault="000B33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9E7AAA">
              <w:rPr>
                <w:rFonts w:ascii="Book Antiqua" w:eastAsia="Times New Roman" w:hAnsi="Book Antiqua" w:cs="Times New Roman"/>
                <w:kern w:val="0"/>
                <w:sz w:val="20"/>
                <w:szCs w:val="20"/>
                <w:lang w:eastAsia="x-none"/>
                <w14:ligatures w14:val="none"/>
              </w:rPr>
              <w:t>65</w:t>
            </w:r>
          </w:p>
        </w:tc>
      </w:tr>
      <w:tr w:rsidR="006A68D9" w:rsidRPr="006A68D9" w14:paraId="4D0B74F0" w14:textId="77777777" w:rsidTr="006A68D9">
        <w:tc>
          <w:tcPr>
            <w:tcW w:w="1942" w:type="dxa"/>
            <w:shd w:val="clear" w:color="auto" w:fill="E2EFD9"/>
          </w:tcPr>
          <w:p w14:paraId="4651A292" w14:textId="3E087C00" w:rsidR="006A68D9" w:rsidRP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16-20</w:t>
            </w:r>
          </w:p>
        </w:tc>
        <w:tc>
          <w:tcPr>
            <w:tcW w:w="1618" w:type="dxa"/>
            <w:shd w:val="clear" w:color="auto" w:fill="E2EFD9"/>
          </w:tcPr>
          <w:p w14:paraId="5B24E15D" w14:textId="7897398D" w:rsidR="006A68D9" w:rsidRPr="006A68D9" w:rsidRDefault="00B32B6C"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w:t>
            </w:r>
          </w:p>
        </w:tc>
        <w:tc>
          <w:tcPr>
            <w:tcW w:w="1618" w:type="dxa"/>
            <w:shd w:val="clear" w:color="auto" w:fill="E2EFD9"/>
          </w:tcPr>
          <w:p w14:paraId="2EFFC9D3" w14:textId="63AF9488" w:rsidR="006A68D9" w:rsidRPr="006A68D9" w:rsidRDefault="00B32B6C"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6</w:t>
            </w:r>
          </w:p>
        </w:tc>
        <w:tc>
          <w:tcPr>
            <w:tcW w:w="1881" w:type="dxa"/>
            <w:shd w:val="clear" w:color="auto" w:fill="E2EFD9"/>
          </w:tcPr>
          <w:p w14:paraId="44D6933B" w14:textId="1A2177FE" w:rsidR="006A68D9" w:rsidRPr="006A68D9" w:rsidRDefault="00B32B6C"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12</w:t>
            </w:r>
          </w:p>
        </w:tc>
        <w:tc>
          <w:tcPr>
            <w:tcW w:w="1862" w:type="dxa"/>
            <w:shd w:val="clear" w:color="auto" w:fill="E2EFD9"/>
          </w:tcPr>
          <w:p w14:paraId="76DB1041" w14:textId="1338E50A" w:rsidR="006A68D9" w:rsidRPr="006A68D9" w:rsidRDefault="000B33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9E7AAA">
              <w:rPr>
                <w:rFonts w:ascii="Book Antiqua" w:eastAsia="Times New Roman" w:hAnsi="Book Antiqua" w:cs="Times New Roman"/>
                <w:kern w:val="0"/>
                <w:sz w:val="20"/>
                <w:szCs w:val="20"/>
                <w:lang w:eastAsia="x-none"/>
                <w14:ligatures w14:val="none"/>
              </w:rPr>
              <w:t>40</w:t>
            </w:r>
          </w:p>
        </w:tc>
      </w:tr>
      <w:tr w:rsidR="006A68D9" w:rsidRPr="006A68D9" w14:paraId="6C9807CB" w14:textId="77777777" w:rsidTr="006A68D9">
        <w:tc>
          <w:tcPr>
            <w:tcW w:w="1942" w:type="dxa"/>
            <w:shd w:val="clear" w:color="auto" w:fill="E2EFD9"/>
          </w:tcPr>
          <w:p w14:paraId="21E3A970" w14:textId="70F51DB0" w:rsidR="006A68D9" w:rsidRDefault="006A68D9" w:rsidP="006A68D9">
            <w:pPr>
              <w:shd w:val="clear" w:color="auto" w:fill="D9E2F3" w:themeFill="accent1" w:themeFillTint="33"/>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 ve üzeri</w:t>
            </w:r>
          </w:p>
        </w:tc>
        <w:tc>
          <w:tcPr>
            <w:tcW w:w="1618" w:type="dxa"/>
            <w:shd w:val="clear" w:color="auto" w:fill="E2EFD9"/>
          </w:tcPr>
          <w:p w14:paraId="1A764F61" w14:textId="0BB727EE" w:rsidR="006A68D9" w:rsidRPr="006A68D9" w:rsidRDefault="00B32B6C"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6</w:t>
            </w:r>
          </w:p>
        </w:tc>
        <w:tc>
          <w:tcPr>
            <w:tcW w:w="1618" w:type="dxa"/>
            <w:shd w:val="clear" w:color="auto" w:fill="E2EFD9"/>
          </w:tcPr>
          <w:p w14:paraId="4845C879" w14:textId="2DC5D9D0" w:rsidR="006A68D9" w:rsidRPr="006A68D9" w:rsidRDefault="00B32B6C"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w:t>
            </w:r>
          </w:p>
        </w:tc>
        <w:tc>
          <w:tcPr>
            <w:tcW w:w="1881" w:type="dxa"/>
            <w:shd w:val="clear" w:color="auto" w:fill="E2EFD9"/>
          </w:tcPr>
          <w:p w14:paraId="35E7EE6E" w14:textId="69497B56" w:rsidR="006A68D9" w:rsidRPr="006A68D9" w:rsidRDefault="00B32B6C"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w:t>
            </w:r>
          </w:p>
        </w:tc>
        <w:tc>
          <w:tcPr>
            <w:tcW w:w="1862" w:type="dxa"/>
            <w:shd w:val="clear" w:color="auto" w:fill="E2EFD9"/>
          </w:tcPr>
          <w:p w14:paraId="1DB2BA0B" w14:textId="6838E77F" w:rsidR="006A68D9" w:rsidRPr="006A68D9" w:rsidRDefault="000B33E6" w:rsidP="009E7AAA">
            <w:pPr>
              <w:shd w:val="clear" w:color="auto" w:fill="D9E2F3" w:themeFill="accent1" w:themeFillTint="33"/>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w:t>
            </w:r>
            <w:r w:rsidR="009E7AAA">
              <w:rPr>
                <w:rFonts w:ascii="Book Antiqua" w:eastAsia="Times New Roman" w:hAnsi="Book Antiqua" w:cs="Times New Roman"/>
                <w:kern w:val="0"/>
                <w:sz w:val="20"/>
                <w:szCs w:val="20"/>
                <w:lang w:eastAsia="x-none"/>
                <w14:ligatures w14:val="none"/>
              </w:rPr>
              <w:t>20</w:t>
            </w:r>
          </w:p>
        </w:tc>
      </w:tr>
    </w:tbl>
    <w:p w14:paraId="343B09C3" w14:textId="44672BCC" w:rsidR="00223A89" w:rsidRDefault="00223A89">
      <w:pPr>
        <w:rPr>
          <w:rFonts w:cstheme="minorHAnsi"/>
          <w:b/>
          <w:iCs/>
          <w:color w:val="FF0000"/>
          <w:lang w:eastAsia="x-none"/>
        </w:rPr>
      </w:pPr>
    </w:p>
    <w:p w14:paraId="1EF4C403" w14:textId="1B0F556A" w:rsidR="00C25623" w:rsidRPr="00C25623" w:rsidRDefault="00775938" w:rsidP="00C25623">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8: </w:t>
      </w:r>
      <w:r w:rsidR="00C25623" w:rsidRPr="00C25623">
        <w:rPr>
          <w:rFonts w:ascii="Book Antiqua" w:eastAsia="Times New Roman" w:hAnsi="Book Antiqua" w:cs="Times New Roman"/>
          <w:kern w:val="0"/>
          <w:sz w:val="24"/>
          <w:szCs w:val="21"/>
          <w:lang w:eastAsia="x-none"/>
          <w14:ligatures w14:val="none"/>
        </w:rPr>
        <w:t>İdari Personelin Katıldığı Hizmet İçi Programları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hemeFill="accent1" w:themeFillTint="33"/>
        <w:tblCellMar>
          <w:left w:w="70" w:type="dxa"/>
          <w:right w:w="70" w:type="dxa"/>
        </w:tblCellMar>
        <w:tblLook w:val="0000" w:firstRow="0" w:lastRow="0" w:firstColumn="0" w:lastColumn="0" w:noHBand="0" w:noVBand="0"/>
      </w:tblPr>
      <w:tblGrid>
        <w:gridCol w:w="1842"/>
        <w:gridCol w:w="2481"/>
        <w:gridCol w:w="2126"/>
        <w:gridCol w:w="2126"/>
      </w:tblGrid>
      <w:tr w:rsidR="00C25623" w:rsidRPr="00C25623" w14:paraId="58E429F4" w14:textId="77777777" w:rsidTr="00C25623">
        <w:tc>
          <w:tcPr>
            <w:tcW w:w="1842" w:type="dxa"/>
            <w:shd w:val="clear" w:color="auto" w:fill="D9E2F3" w:themeFill="accent1" w:themeFillTint="33"/>
          </w:tcPr>
          <w:p w14:paraId="2F107790"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Adı Soyadı</w:t>
            </w:r>
          </w:p>
        </w:tc>
        <w:tc>
          <w:tcPr>
            <w:tcW w:w="2481" w:type="dxa"/>
            <w:shd w:val="clear" w:color="auto" w:fill="D9E2F3" w:themeFill="accent1" w:themeFillTint="33"/>
          </w:tcPr>
          <w:p w14:paraId="25C7AC4D"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Görevi</w:t>
            </w:r>
          </w:p>
        </w:tc>
        <w:tc>
          <w:tcPr>
            <w:tcW w:w="2126" w:type="dxa"/>
            <w:shd w:val="clear" w:color="auto" w:fill="D9E2F3" w:themeFill="accent1" w:themeFillTint="33"/>
          </w:tcPr>
          <w:p w14:paraId="7829C968"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2023 Yılında Katıldığı Mahalli Hizmet İçi Kurs/Seminer Sayısı</w:t>
            </w:r>
          </w:p>
        </w:tc>
        <w:tc>
          <w:tcPr>
            <w:tcW w:w="2126" w:type="dxa"/>
            <w:shd w:val="clear" w:color="auto" w:fill="D9E2F3" w:themeFill="accent1" w:themeFillTint="33"/>
          </w:tcPr>
          <w:p w14:paraId="762086E6" w14:textId="77777777" w:rsidR="00C25623" w:rsidRPr="00C25623" w:rsidRDefault="00C25623" w:rsidP="00C25623">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C25623">
              <w:rPr>
                <w:rFonts w:ascii="Book Antiqua" w:eastAsia="Times New Roman" w:hAnsi="Book Antiqua" w:cs="Times New Roman"/>
                <w:b/>
                <w:kern w:val="0"/>
                <w:sz w:val="20"/>
                <w:szCs w:val="20"/>
                <w:lang w:eastAsia="x-none"/>
                <w14:ligatures w14:val="none"/>
              </w:rPr>
              <w:t>2023 Yılında Katıldığı Merkezi Hizmet İçi Kurs/Seminer Sayısı</w:t>
            </w:r>
          </w:p>
        </w:tc>
      </w:tr>
      <w:tr w:rsidR="00C25623" w:rsidRPr="00C25623" w14:paraId="7D28DBBC" w14:textId="77777777" w:rsidTr="00C25623">
        <w:tc>
          <w:tcPr>
            <w:tcW w:w="1842" w:type="dxa"/>
            <w:shd w:val="clear" w:color="auto" w:fill="D9E2F3" w:themeFill="accent1" w:themeFillTint="33"/>
          </w:tcPr>
          <w:p w14:paraId="442A4DFB" w14:textId="3F11E0EB" w:rsidR="00C25623" w:rsidRPr="00C25623" w:rsidRDefault="00226FE2" w:rsidP="00C25623">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Murat ÇELENK</w:t>
            </w:r>
          </w:p>
        </w:tc>
        <w:tc>
          <w:tcPr>
            <w:tcW w:w="2481" w:type="dxa"/>
            <w:shd w:val="clear" w:color="auto" w:fill="D9E2F3" w:themeFill="accent1" w:themeFillTint="33"/>
          </w:tcPr>
          <w:p w14:paraId="25FE75F2" w14:textId="77777777" w:rsidR="00C25623" w:rsidRPr="00C25623" w:rsidRDefault="00C25623"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C25623">
              <w:rPr>
                <w:rFonts w:ascii="Book Antiqua" w:eastAsia="Times New Roman" w:hAnsi="Book Antiqua" w:cs="Times New Roman"/>
                <w:kern w:val="0"/>
                <w:sz w:val="20"/>
                <w:szCs w:val="20"/>
                <w:lang w:eastAsia="x-none"/>
                <w14:ligatures w14:val="none"/>
              </w:rPr>
              <w:t>Müdür</w:t>
            </w:r>
          </w:p>
        </w:tc>
        <w:tc>
          <w:tcPr>
            <w:tcW w:w="2126" w:type="dxa"/>
            <w:shd w:val="clear" w:color="auto" w:fill="D9E2F3" w:themeFill="accent1" w:themeFillTint="33"/>
          </w:tcPr>
          <w:p w14:paraId="2DFF7DA3" w14:textId="5382E62A" w:rsidR="00C25623" w:rsidRPr="00C25623" w:rsidRDefault="003060AF"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126" w:type="dxa"/>
            <w:shd w:val="clear" w:color="auto" w:fill="D9E2F3" w:themeFill="accent1" w:themeFillTint="33"/>
          </w:tcPr>
          <w:p w14:paraId="3D839CF3" w14:textId="623C36EC" w:rsidR="00C25623" w:rsidRPr="00C25623" w:rsidRDefault="006F7EB2"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r>
      <w:tr w:rsidR="00C25623" w:rsidRPr="00C25623" w14:paraId="1C585AF1" w14:textId="77777777" w:rsidTr="00C25623">
        <w:tc>
          <w:tcPr>
            <w:tcW w:w="1842" w:type="dxa"/>
            <w:shd w:val="clear" w:color="auto" w:fill="D9E2F3" w:themeFill="accent1" w:themeFillTint="33"/>
          </w:tcPr>
          <w:p w14:paraId="16B65FE7" w14:textId="402FEC75" w:rsidR="00C25623" w:rsidRPr="00C25623" w:rsidRDefault="00226FE2" w:rsidP="00C25623">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Nurcan GÜNAY</w:t>
            </w:r>
          </w:p>
        </w:tc>
        <w:tc>
          <w:tcPr>
            <w:tcW w:w="2481" w:type="dxa"/>
            <w:shd w:val="clear" w:color="auto" w:fill="D9E2F3" w:themeFill="accent1" w:themeFillTint="33"/>
          </w:tcPr>
          <w:p w14:paraId="6D89EC98" w14:textId="77777777" w:rsidR="00C25623" w:rsidRPr="00C25623" w:rsidRDefault="00C25623"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sidRPr="00C25623">
              <w:rPr>
                <w:rFonts w:ascii="Book Antiqua" w:eastAsia="Times New Roman" w:hAnsi="Book Antiqua" w:cs="Times New Roman"/>
                <w:kern w:val="0"/>
                <w:sz w:val="20"/>
                <w:szCs w:val="20"/>
                <w:lang w:eastAsia="x-none"/>
                <w14:ligatures w14:val="none"/>
              </w:rPr>
              <w:t>Müdür Yrd.</w:t>
            </w:r>
          </w:p>
        </w:tc>
        <w:tc>
          <w:tcPr>
            <w:tcW w:w="2126" w:type="dxa"/>
            <w:shd w:val="clear" w:color="auto" w:fill="D9E2F3" w:themeFill="accent1" w:themeFillTint="33"/>
          </w:tcPr>
          <w:p w14:paraId="5F466E97" w14:textId="179539EE" w:rsidR="00C25623" w:rsidRPr="00C25623" w:rsidRDefault="006F7EB2"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126" w:type="dxa"/>
            <w:shd w:val="clear" w:color="auto" w:fill="D9E2F3" w:themeFill="accent1" w:themeFillTint="33"/>
          </w:tcPr>
          <w:p w14:paraId="2C0D7BEF" w14:textId="3B13F3B2" w:rsidR="00C25623" w:rsidRPr="00C25623" w:rsidRDefault="006F7EB2"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r>
      <w:tr w:rsidR="00226FE2" w:rsidRPr="00C25623" w14:paraId="5D7F51B5" w14:textId="77777777" w:rsidTr="00C25623">
        <w:tc>
          <w:tcPr>
            <w:tcW w:w="1842" w:type="dxa"/>
            <w:shd w:val="clear" w:color="auto" w:fill="D9E2F3" w:themeFill="accent1" w:themeFillTint="33"/>
          </w:tcPr>
          <w:p w14:paraId="52357C9F" w14:textId="76C9EAD6" w:rsidR="00226FE2" w:rsidRDefault="00226FE2" w:rsidP="00C25623">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Hüseyin ÖZMEN</w:t>
            </w:r>
          </w:p>
        </w:tc>
        <w:tc>
          <w:tcPr>
            <w:tcW w:w="2481" w:type="dxa"/>
            <w:shd w:val="clear" w:color="auto" w:fill="D9E2F3" w:themeFill="accent1" w:themeFillTint="33"/>
          </w:tcPr>
          <w:p w14:paraId="68FAC1C4" w14:textId="1933299B" w:rsidR="00226FE2" w:rsidRPr="00C25623" w:rsidRDefault="00226FE2"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Müdür Yrd.</w:t>
            </w:r>
          </w:p>
        </w:tc>
        <w:tc>
          <w:tcPr>
            <w:tcW w:w="2126" w:type="dxa"/>
            <w:shd w:val="clear" w:color="auto" w:fill="D9E2F3" w:themeFill="accent1" w:themeFillTint="33"/>
          </w:tcPr>
          <w:p w14:paraId="76E86C85" w14:textId="52DC231F" w:rsidR="00226FE2" w:rsidRDefault="006F7EB2"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2126" w:type="dxa"/>
            <w:shd w:val="clear" w:color="auto" w:fill="D9E2F3" w:themeFill="accent1" w:themeFillTint="33"/>
          </w:tcPr>
          <w:p w14:paraId="4D980EDF" w14:textId="0778C617" w:rsidR="00226FE2" w:rsidRDefault="006F7EB2" w:rsidP="000D6E5D">
            <w:pPr>
              <w:tabs>
                <w:tab w:val="left" w:pos="1680"/>
              </w:tabs>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w:t>
            </w:r>
          </w:p>
        </w:tc>
      </w:tr>
    </w:tbl>
    <w:p w14:paraId="45081AFC" w14:textId="2A82610F" w:rsidR="006A68D9" w:rsidRDefault="006A68D9">
      <w:pPr>
        <w:rPr>
          <w:rFonts w:cstheme="minorHAnsi"/>
          <w:b/>
          <w:iCs/>
          <w:color w:val="FF0000"/>
          <w:lang w:eastAsia="x-none"/>
        </w:rPr>
      </w:pPr>
    </w:p>
    <w:p w14:paraId="1524003E" w14:textId="6A306369" w:rsidR="00F844A3" w:rsidRPr="00F844A3" w:rsidRDefault="00775938" w:rsidP="00F844A3">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9: </w:t>
      </w:r>
      <w:r w:rsidR="00C25623">
        <w:rPr>
          <w:rFonts w:ascii="Book Antiqua" w:eastAsia="Times New Roman" w:hAnsi="Book Antiqua" w:cs="Times New Roman"/>
          <w:kern w:val="0"/>
          <w:sz w:val="24"/>
          <w:szCs w:val="21"/>
          <w:lang w:eastAsia="x-none"/>
          <w14:ligatures w14:val="none"/>
        </w:rPr>
        <w:t>Öğretmenlerin</w:t>
      </w:r>
      <w:r w:rsidR="00C25623" w:rsidRPr="00C25623">
        <w:rPr>
          <w:rFonts w:ascii="Book Antiqua" w:eastAsia="Times New Roman" w:hAnsi="Book Antiqua" w:cs="Times New Roman"/>
          <w:kern w:val="0"/>
          <w:sz w:val="24"/>
          <w:szCs w:val="21"/>
          <w:lang w:eastAsia="x-none"/>
          <w14:ligatures w14:val="none"/>
        </w:rPr>
        <w:t xml:space="preserve"> Katıldığı Hizmet İçi Programları</w:t>
      </w:r>
      <w:r w:rsidR="00226FE2">
        <w:fldChar w:fldCharType="begin"/>
      </w:r>
      <w:r w:rsidR="00226FE2">
        <w:instrText xml:space="preserve"> LINK </w:instrText>
      </w:r>
      <w:r w:rsidR="00F844A3">
        <w:instrText xml:space="preserve">Excel.Sheet.12 "D:\\ATATÜRK ORTAOKULU\\İdareci ve Öğrt.Listesi-27.11.2023 (6).xlsx" "Öğrt.Kur.imza sirküsü!R3C2:R43C8" </w:instrText>
      </w:r>
      <w:r w:rsidR="00226FE2">
        <w:instrText xml:space="preserve">\a \f 4 \h  \* MERGEFORMAT </w:instrText>
      </w:r>
      <w:r w:rsidR="00F844A3">
        <w:fldChar w:fldCharType="separate"/>
      </w:r>
    </w:p>
    <w:tbl>
      <w:tblPr>
        <w:tblW w:w="12222" w:type="dxa"/>
        <w:tblInd w:w="70" w:type="dxa"/>
        <w:tblCellMar>
          <w:left w:w="70" w:type="dxa"/>
          <w:right w:w="70" w:type="dxa"/>
        </w:tblCellMar>
        <w:tblLook w:val="04A0" w:firstRow="1" w:lastRow="0" w:firstColumn="1" w:lastColumn="0" w:noHBand="0" w:noVBand="1"/>
      </w:tblPr>
      <w:tblGrid>
        <w:gridCol w:w="2565"/>
        <w:gridCol w:w="1868"/>
        <w:gridCol w:w="1588"/>
        <w:gridCol w:w="518"/>
        <w:gridCol w:w="2228"/>
        <w:gridCol w:w="1441"/>
        <w:gridCol w:w="2014"/>
      </w:tblGrid>
      <w:tr w:rsidR="00F844A3" w:rsidRPr="00F844A3" w14:paraId="6EA68796" w14:textId="77777777" w:rsidTr="00F844A3">
        <w:trPr>
          <w:divId w:val="477501878"/>
          <w:trHeight w:val="450"/>
        </w:trPr>
        <w:tc>
          <w:tcPr>
            <w:tcW w:w="25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A9E7CB"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MURAT ÇELENK</w:t>
            </w:r>
          </w:p>
        </w:tc>
        <w:tc>
          <w:tcPr>
            <w:tcW w:w="1868" w:type="dxa"/>
            <w:tcBorders>
              <w:top w:val="single" w:sz="4" w:space="0" w:color="auto"/>
              <w:left w:val="nil"/>
              <w:bottom w:val="single" w:sz="4" w:space="0" w:color="auto"/>
              <w:right w:val="single" w:sz="4" w:space="0" w:color="auto"/>
            </w:tcBorders>
            <w:shd w:val="clear" w:color="000000" w:fill="FFFFFF"/>
            <w:noWrap/>
            <w:vAlign w:val="center"/>
            <w:hideMark/>
          </w:tcPr>
          <w:p w14:paraId="072E49C4"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Müdür</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14:paraId="15D090CA" w14:textId="77777777" w:rsidR="00F844A3" w:rsidRPr="00F844A3" w:rsidRDefault="00F844A3" w:rsidP="00F844A3">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F844A3">
              <w:rPr>
                <w:rFonts w:ascii="Book Antiqua" w:eastAsia="Times New Roman" w:hAnsi="Book Antiqua" w:cs="Times New Roman"/>
                <w:b/>
                <w:kern w:val="0"/>
                <w:sz w:val="20"/>
                <w:szCs w:val="20"/>
                <w:lang w:eastAsia="x-none"/>
                <w14:ligatures w14:val="none"/>
              </w:rPr>
              <w:t> </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14:paraId="7D4F4BC7"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42</w:t>
            </w:r>
          </w:p>
        </w:tc>
        <w:tc>
          <w:tcPr>
            <w:tcW w:w="2228" w:type="dxa"/>
            <w:tcBorders>
              <w:top w:val="single" w:sz="4" w:space="0" w:color="auto"/>
              <w:left w:val="nil"/>
              <w:bottom w:val="single" w:sz="4" w:space="0" w:color="auto"/>
              <w:right w:val="single" w:sz="4" w:space="0" w:color="auto"/>
            </w:tcBorders>
            <w:shd w:val="clear" w:color="auto" w:fill="auto"/>
            <w:noWrap/>
            <w:vAlign w:val="center"/>
            <w:hideMark/>
          </w:tcPr>
          <w:p w14:paraId="661B0C8C"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MEHMET ŞENOCAK</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14:paraId="36BD4F6B"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İngilizce</w:t>
            </w:r>
          </w:p>
        </w:tc>
        <w:tc>
          <w:tcPr>
            <w:tcW w:w="2014" w:type="dxa"/>
            <w:tcBorders>
              <w:top w:val="single" w:sz="4" w:space="0" w:color="auto"/>
              <w:left w:val="nil"/>
              <w:bottom w:val="single" w:sz="4" w:space="0" w:color="auto"/>
              <w:right w:val="nil"/>
            </w:tcBorders>
            <w:noWrap/>
            <w:vAlign w:val="center"/>
            <w:hideMark/>
          </w:tcPr>
          <w:p w14:paraId="179C9FAE" w14:textId="77777777" w:rsidR="00F844A3" w:rsidRPr="00F844A3" w:rsidRDefault="00F844A3" w:rsidP="00F844A3">
            <w:pPr>
              <w:spacing w:before="0" w:line="240" w:lineRule="auto"/>
              <w:ind w:left="0" w:right="0" w:firstLine="0"/>
              <w:jc w:val="left"/>
              <w:rPr>
                <w:rFonts w:ascii="Book Antiqua" w:eastAsia="Times New Roman" w:hAnsi="Book Antiqua" w:cs="Times New Roman"/>
                <w:b/>
                <w:kern w:val="0"/>
                <w:sz w:val="20"/>
                <w:szCs w:val="20"/>
                <w:lang w:eastAsia="x-none"/>
                <w14:ligatures w14:val="none"/>
              </w:rPr>
            </w:pPr>
            <w:r w:rsidRPr="00F844A3">
              <w:rPr>
                <w:rFonts w:ascii="Book Antiqua" w:eastAsia="Times New Roman" w:hAnsi="Book Antiqua" w:cs="Times New Roman"/>
                <w:b/>
                <w:kern w:val="0"/>
                <w:sz w:val="20"/>
                <w:szCs w:val="20"/>
                <w:lang w:eastAsia="x-none"/>
                <w14:ligatures w14:val="none"/>
              </w:rPr>
              <w:t> </w:t>
            </w:r>
          </w:p>
        </w:tc>
      </w:tr>
      <w:tr w:rsidR="00F844A3" w:rsidRPr="00F844A3" w14:paraId="06708A4A"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05AC7A3C"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HÜSEYİN ÖZMEN</w:t>
            </w:r>
          </w:p>
        </w:tc>
        <w:tc>
          <w:tcPr>
            <w:tcW w:w="1868" w:type="dxa"/>
            <w:tcBorders>
              <w:top w:val="nil"/>
              <w:left w:val="nil"/>
              <w:bottom w:val="single" w:sz="4" w:space="0" w:color="auto"/>
              <w:right w:val="single" w:sz="4" w:space="0" w:color="auto"/>
            </w:tcBorders>
            <w:shd w:val="clear" w:color="auto" w:fill="auto"/>
            <w:vAlign w:val="center"/>
            <w:hideMark/>
          </w:tcPr>
          <w:p w14:paraId="44DA0346"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 xml:space="preserve">Müdür </w:t>
            </w:r>
            <w:proofErr w:type="spellStart"/>
            <w:r w:rsidRPr="00F844A3">
              <w:rPr>
                <w:rFonts w:ascii="Verdana" w:eastAsia="Times New Roman" w:hAnsi="Verdana" w:cs="Times New Roman"/>
                <w:color w:val="000000"/>
                <w:kern w:val="0"/>
                <w:sz w:val="18"/>
                <w:szCs w:val="18"/>
                <w:lang w:eastAsia="tr-TR"/>
                <w14:ligatures w14:val="none"/>
              </w:rPr>
              <w:t>Yard</w:t>
            </w:r>
            <w:proofErr w:type="spellEnd"/>
            <w:r w:rsidRPr="00F844A3">
              <w:rPr>
                <w:rFonts w:ascii="Verdana" w:eastAsia="Times New Roman" w:hAnsi="Verdana" w:cs="Times New Roman"/>
                <w:color w:val="000000"/>
                <w:kern w:val="0"/>
                <w:sz w:val="18"/>
                <w:szCs w:val="18"/>
                <w:lang w:eastAsia="tr-TR"/>
                <w14:ligatures w14:val="none"/>
              </w:rPr>
              <w:t>.</w:t>
            </w:r>
          </w:p>
        </w:tc>
        <w:tc>
          <w:tcPr>
            <w:tcW w:w="1588" w:type="dxa"/>
            <w:tcBorders>
              <w:top w:val="nil"/>
              <w:left w:val="nil"/>
              <w:bottom w:val="single" w:sz="4" w:space="0" w:color="auto"/>
              <w:right w:val="single" w:sz="4" w:space="0" w:color="auto"/>
            </w:tcBorders>
            <w:shd w:val="clear" w:color="auto" w:fill="auto"/>
            <w:noWrap/>
            <w:vAlign w:val="center"/>
            <w:hideMark/>
          </w:tcPr>
          <w:p w14:paraId="7ABC6619"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28A5CCD6"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43</w:t>
            </w:r>
          </w:p>
        </w:tc>
        <w:tc>
          <w:tcPr>
            <w:tcW w:w="2228" w:type="dxa"/>
            <w:tcBorders>
              <w:top w:val="nil"/>
              <w:left w:val="nil"/>
              <w:bottom w:val="single" w:sz="4" w:space="0" w:color="auto"/>
              <w:right w:val="single" w:sz="4" w:space="0" w:color="auto"/>
            </w:tcBorders>
            <w:shd w:val="clear" w:color="auto" w:fill="auto"/>
            <w:noWrap/>
            <w:vAlign w:val="center"/>
            <w:hideMark/>
          </w:tcPr>
          <w:p w14:paraId="7BAFFC0A"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NİHAL ŞAHİN</w:t>
            </w:r>
          </w:p>
        </w:tc>
        <w:tc>
          <w:tcPr>
            <w:tcW w:w="1441" w:type="dxa"/>
            <w:tcBorders>
              <w:top w:val="nil"/>
              <w:left w:val="nil"/>
              <w:bottom w:val="single" w:sz="4" w:space="0" w:color="auto"/>
              <w:right w:val="single" w:sz="4" w:space="0" w:color="auto"/>
            </w:tcBorders>
            <w:shd w:val="clear" w:color="auto" w:fill="auto"/>
            <w:vAlign w:val="center"/>
            <w:hideMark/>
          </w:tcPr>
          <w:p w14:paraId="296504B8"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İngilizce</w:t>
            </w:r>
          </w:p>
        </w:tc>
        <w:tc>
          <w:tcPr>
            <w:tcW w:w="2014" w:type="dxa"/>
            <w:tcBorders>
              <w:top w:val="nil"/>
              <w:left w:val="nil"/>
              <w:bottom w:val="single" w:sz="4" w:space="0" w:color="auto"/>
              <w:right w:val="nil"/>
            </w:tcBorders>
            <w:noWrap/>
            <w:vAlign w:val="center"/>
            <w:hideMark/>
          </w:tcPr>
          <w:p w14:paraId="2372CEB4"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36534007"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2675E385"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NURCAN GÜNAY</w:t>
            </w:r>
          </w:p>
        </w:tc>
        <w:tc>
          <w:tcPr>
            <w:tcW w:w="1868" w:type="dxa"/>
            <w:tcBorders>
              <w:top w:val="nil"/>
              <w:left w:val="nil"/>
              <w:bottom w:val="single" w:sz="4" w:space="0" w:color="auto"/>
              <w:right w:val="single" w:sz="4" w:space="0" w:color="auto"/>
            </w:tcBorders>
            <w:shd w:val="clear" w:color="auto" w:fill="auto"/>
            <w:vAlign w:val="center"/>
            <w:hideMark/>
          </w:tcPr>
          <w:p w14:paraId="13A6265B"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 xml:space="preserve">Müdür </w:t>
            </w:r>
            <w:proofErr w:type="spellStart"/>
            <w:r w:rsidRPr="00F844A3">
              <w:rPr>
                <w:rFonts w:ascii="Verdana" w:eastAsia="Times New Roman" w:hAnsi="Verdana" w:cs="Times New Roman"/>
                <w:color w:val="000000"/>
                <w:kern w:val="0"/>
                <w:sz w:val="18"/>
                <w:szCs w:val="18"/>
                <w:lang w:eastAsia="tr-TR"/>
                <w14:ligatures w14:val="none"/>
              </w:rPr>
              <w:t>Yard</w:t>
            </w:r>
            <w:proofErr w:type="spellEnd"/>
            <w:r w:rsidRPr="00F844A3">
              <w:rPr>
                <w:rFonts w:ascii="Verdana" w:eastAsia="Times New Roman" w:hAnsi="Verdana" w:cs="Times New Roman"/>
                <w:color w:val="000000"/>
                <w:kern w:val="0"/>
                <w:sz w:val="18"/>
                <w:szCs w:val="18"/>
                <w:lang w:eastAsia="tr-TR"/>
                <w14:ligatures w14:val="none"/>
              </w:rPr>
              <w:t>.</w:t>
            </w:r>
          </w:p>
        </w:tc>
        <w:tc>
          <w:tcPr>
            <w:tcW w:w="1588" w:type="dxa"/>
            <w:tcBorders>
              <w:top w:val="nil"/>
              <w:left w:val="nil"/>
              <w:bottom w:val="single" w:sz="4" w:space="0" w:color="auto"/>
              <w:right w:val="single" w:sz="4" w:space="0" w:color="auto"/>
            </w:tcBorders>
            <w:shd w:val="clear" w:color="auto" w:fill="auto"/>
            <w:noWrap/>
            <w:vAlign w:val="center"/>
            <w:hideMark/>
          </w:tcPr>
          <w:p w14:paraId="681A3E02"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51C9C178"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44</w:t>
            </w:r>
          </w:p>
        </w:tc>
        <w:tc>
          <w:tcPr>
            <w:tcW w:w="2228" w:type="dxa"/>
            <w:tcBorders>
              <w:top w:val="nil"/>
              <w:left w:val="nil"/>
              <w:bottom w:val="single" w:sz="4" w:space="0" w:color="auto"/>
              <w:right w:val="single" w:sz="4" w:space="0" w:color="auto"/>
            </w:tcBorders>
            <w:shd w:val="clear" w:color="auto" w:fill="auto"/>
            <w:noWrap/>
            <w:vAlign w:val="center"/>
            <w:hideMark/>
          </w:tcPr>
          <w:p w14:paraId="44100444"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SEFA GEMRİK</w:t>
            </w:r>
          </w:p>
        </w:tc>
        <w:tc>
          <w:tcPr>
            <w:tcW w:w="1441" w:type="dxa"/>
            <w:tcBorders>
              <w:top w:val="nil"/>
              <w:left w:val="nil"/>
              <w:bottom w:val="single" w:sz="4" w:space="0" w:color="auto"/>
              <w:right w:val="single" w:sz="4" w:space="0" w:color="auto"/>
            </w:tcBorders>
            <w:shd w:val="clear" w:color="auto" w:fill="auto"/>
            <w:vAlign w:val="center"/>
            <w:hideMark/>
          </w:tcPr>
          <w:p w14:paraId="35807F38"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İngilizce</w:t>
            </w:r>
          </w:p>
        </w:tc>
        <w:tc>
          <w:tcPr>
            <w:tcW w:w="2014" w:type="dxa"/>
            <w:tcBorders>
              <w:top w:val="nil"/>
              <w:left w:val="nil"/>
              <w:bottom w:val="single" w:sz="4" w:space="0" w:color="auto"/>
              <w:right w:val="nil"/>
            </w:tcBorders>
            <w:noWrap/>
            <w:vAlign w:val="center"/>
            <w:hideMark/>
          </w:tcPr>
          <w:p w14:paraId="1D9D4B02"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26CB43E8"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32CC1E24"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GÜRHAN BESLİ</w:t>
            </w:r>
          </w:p>
        </w:tc>
        <w:tc>
          <w:tcPr>
            <w:tcW w:w="1868" w:type="dxa"/>
            <w:tcBorders>
              <w:top w:val="nil"/>
              <w:left w:val="nil"/>
              <w:bottom w:val="single" w:sz="4" w:space="0" w:color="auto"/>
              <w:right w:val="single" w:sz="4" w:space="0" w:color="auto"/>
            </w:tcBorders>
            <w:shd w:val="clear" w:color="auto" w:fill="auto"/>
            <w:vAlign w:val="center"/>
            <w:hideMark/>
          </w:tcPr>
          <w:p w14:paraId="5BAD1D7F"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 xml:space="preserve">Müdür </w:t>
            </w:r>
            <w:proofErr w:type="spellStart"/>
            <w:r w:rsidRPr="00F844A3">
              <w:rPr>
                <w:rFonts w:ascii="Verdana" w:eastAsia="Times New Roman" w:hAnsi="Verdana" w:cs="Times New Roman"/>
                <w:color w:val="000000"/>
                <w:kern w:val="0"/>
                <w:sz w:val="18"/>
                <w:szCs w:val="18"/>
                <w:lang w:eastAsia="tr-TR"/>
                <w14:ligatures w14:val="none"/>
              </w:rPr>
              <w:t>Yard</w:t>
            </w:r>
            <w:proofErr w:type="spellEnd"/>
            <w:r w:rsidRPr="00F844A3">
              <w:rPr>
                <w:rFonts w:ascii="Verdana" w:eastAsia="Times New Roman" w:hAnsi="Verdana" w:cs="Times New Roman"/>
                <w:color w:val="000000"/>
                <w:kern w:val="0"/>
                <w:sz w:val="18"/>
                <w:szCs w:val="18"/>
                <w:lang w:eastAsia="tr-TR"/>
                <w14:ligatures w14:val="none"/>
              </w:rPr>
              <w:t>.</w:t>
            </w:r>
          </w:p>
        </w:tc>
        <w:tc>
          <w:tcPr>
            <w:tcW w:w="1588" w:type="dxa"/>
            <w:tcBorders>
              <w:top w:val="nil"/>
              <w:left w:val="nil"/>
              <w:bottom w:val="single" w:sz="4" w:space="0" w:color="auto"/>
              <w:right w:val="single" w:sz="4" w:space="0" w:color="auto"/>
            </w:tcBorders>
            <w:shd w:val="clear" w:color="auto" w:fill="auto"/>
            <w:noWrap/>
            <w:vAlign w:val="center"/>
            <w:hideMark/>
          </w:tcPr>
          <w:p w14:paraId="1B5189D9"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22221536"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45</w:t>
            </w:r>
          </w:p>
        </w:tc>
        <w:tc>
          <w:tcPr>
            <w:tcW w:w="2228" w:type="dxa"/>
            <w:tcBorders>
              <w:top w:val="nil"/>
              <w:left w:val="nil"/>
              <w:bottom w:val="single" w:sz="4" w:space="0" w:color="auto"/>
              <w:right w:val="single" w:sz="4" w:space="0" w:color="auto"/>
            </w:tcBorders>
            <w:shd w:val="clear" w:color="auto" w:fill="auto"/>
            <w:noWrap/>
            <w:vAlign w:val="center"/>
            <w:hideMark/>
          </w:tcPr>
          <w:p w14:paraId="1094881F"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SEVAL ÜNGÖR KARABIYIK</w:t>
            </w:r>
          </w:p>
        </w:tc>
        <w:tc>
          <w:tcPr>
            <w:tcW w:w="1441" w:type="dxa"/>
            <w:tcBorders>
              <w:top w:val="nil"/>
              <w:left w:val="nil"/>
              <w:bottom w:val="single" w:sz="4" w:space="0" w:color="auto"/>
              <w:right w:val="single" w:sz="4" w:space="0" w:color="auto"/>
            </w:tcBorders>
            <w:shd w:val="clear" w:color="auto" w:fill="auto"/>
            <w:vAlign w:val="center"/>
            <w:hideMark/>
          </w:tcPr>
          <w:p w14:paraId="2D36B606"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İngilizce</w:t>
            </w:r>
          </w:p>
        </w:tc>
        <w:tc>
          <w:tcPr>
            <w:tcW w:w="2014" w:type="dxa"/>
            <w:tcBorders>
              <w:top w:val="nil"/>
              <w:left w:val="nil"/>
              <w:bottom w:val="single" w:sz="4" w:space="0" w:color="auto"/>
              <w:right w:val="nil"/>
            </w:tcBorders>
            <w:noWrap/>
            <w:vAlign w:val="center"/>
            <w:hideMark/>
          </w:tcPr>
          <w:p w14:paraId="26F1D6D4"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0D2DA7E3"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5EF8DA4B"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ALEV DERE</w:t>
            </w:r>
          </w:p>
        </w:tc>
        <w:tc>
          <w:tcPr>
            <w:tcW w:w="1868" w:type="dxa"/>
            <w:tcBorders>
              <w:top w:val="nil"/>
              <w:left w:val="nil"/>
              <w:bottom w:val="single" w:sz="4" w:space="0" w:color="auto"/>
              <w:right w:val="single" w:sz="4" w:space="0" w:color="auto"/>
            </w:tcBorders>
            <w:shd w:val="clear" w:color="auto" w:fill="auto"/>
            <w:vAlign w:val="center"/>
            <w:hideMark/>
          </w:tcPr>
          <w:p w14:paraId="0BDB663C"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Türkçe</w:t>
            </w:r>
          </w:p>
        </w:tc>
        <w:tc>
          <w:tcPr>
            <w:tcW w:w="1588" w:type="dxa"/>
            <w:tcBorders>
              <w:top w:val="nil"/>
              <w:left w:val="nil"/>
              <w:bottom w:val="single" w:sz="4" w:space="0" w:color="auto"/>
              <w:right w:val="single" w:sz="4" w:space="0" w:color="auto"/>
            </w:tcBorders>
            <w:shd w:val="clear" w:color="auto" w:fill="auto"/>
            <w:noWrap/>
            <w:vAlign w:val="center"/>
            <w:hideMark/>
          </w:tcPr>
          <w:p w14:paraId="7AEDD05A"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105F149E"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46</w:t>
            </w:r>
          </w:p>
        </w:tc>
        <w:tc>
          <w:tcPr>
            <w:tcW w:w="2228" w:type="dxa"/>
            <w:tcBorders>
              <w:top w:val="nil"/>
              <w:left w:val="nil"/>
              <w:bottom w:val="single" w:sz="4" w:space="0" w:color="auto"/>
              <w:right w:val="single" w:sz="4" w:space="0" w:color="auto"/>
            </w:tcBorders>
            <w:shd w:val="clear" w:color="auto" w:fill="auto"/>
            <w:noWrap/>
            <w:vAlign w:val="center"/>
            <w:hideMark/>
          </w:tcPr>
          <w:p w14:paraId="2AA6B80F"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TURAN AMAÇ</w:t>
            </w:r>
          </w:p>
        </w:tc>
        <w:tc>
          <w:tcPr>
            <w:tcW w:w="1441" w:type="dxa"/>
            <w:tcBorders>
              <w:top w:val="nil"/>
              <w:left w:val="nil"/>
              <w:bottom w:val="single" w:sz="4" w:space="0" w:color="auto"/>
              <w:right w:val="single" w:sz="4" w:space="0" w:color="auto"/>
            </w:tcBorders>
            <w:shd w:val="clear" w:color="auto" w:fill="auto"/>
            <w:vAlign w:val="center"/>
            <w:hideMark/>
          </w:tcPr>
          <w:p w14:paraId="58EFD5F0"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İngilizce</w:t>
            </w:r>
          </w:p>
        </w:tc>
        <w:tc>
          <w:tcPr>
            <w:tcW w:w="2014" w:type="dxa"/>
            <w:tcBorders>
              <w:top w:val="nil"/>
              <w:left w:val="nil"/>
              <w:bottom w:val="single" w:sz="4" w:space="0" w:color="auto"/>
              <w:right w:val="nil"/>
            </w:tcBorders>
            <w:noWrap/>
            <w:vAlign w:val="center"/>
            <w:hideMark/>
          </w:tcPr>
          <w:p w14:paraId="03EF44C3"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5ED09905"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2B8E680A"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ARZU ÇAKMAK</w:t>
            </w:r>
          </w:p>
        </w:tc>
        <w:tc>
          <w:tcPr>
            <w:tcW w:w="1868" w:type="dxa"/>
            <w:tcBorders>
              <w:top w:val="nil"/>
              <w:left w:val="nil"/>
              <w:bottom w:val="single" w:sz="4" w:space="0" w:color="auto"/>
              <w:right w:val="single" w:sz="4" w:space="0" w:color="auto"/>
            </w:tcBorders>
            <w:shd w:val="clear" w:color="auto" w:fill="auto"/>
            <w:vAlign w:val="center"/>
            <w:hideMark/>
          </w:tcPr>
          <w:p w14:paraId="113A006F"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Türkçe</w:t>
            </w:r>
          </w:p>
        </w:tc>
        <w:tc>
          <w:tcPr>
            <w:tcW w:w="1588" w:type="dxa"/>
            <w:tcBorders>
              <w:top w:val="nil"/>
              <w:left w:val="nil"/>
              <w:bottom w:val="single" w:sz="4" w:space="0" w:color="auto"/>
              <w:right w:val="single" w:sz="4" w:space="0" w:color="auto"/>
            </w:tcBorders>
            <w:shd w:val="clear" w:color="auto" w:fill="auto"/>
            <w:noWrap/>
            <w:vAlign w:val="center"/>
            <w:hideMark/>
          </w:tcPr>
          <w:p w14:paraId="792F49A9"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2629C019"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47</w:t>
            </w:r>
          </w:p>
        </w:tc>
        <w:tc>
          <w:tcPr>
            <w:tcW w:w="2228" w:type="dxa"/>
            <w:tcBorders>
              <w:top w:val="nil"/>
              <w:left w:val="nil"/>
              <w:bottom w:val="single" w:sz="4" w:space="0" w:color="auto"/>
              <w:right w:val="single" w:sz="4" w:space="0" w:color="auto"/>
            </w:tcBorders>
            <w:shd w:val="clear" w:color="auto" w:fill="auto"/>
            <w:noWrap/>
            <w:vAlign w:val="center"/>
            <w:hideMark/>
          </w:tcPr>
          <w:p w14:paraId="2ABB418C"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NURGÜL ESMER</w:t>
            </w:r>
          </w:p>
        </w:tc>
        <w:tc>
          <w:tcPr>
            <w:tcW w:w="1441" w:type="dxa"/>
            <w:tcBorders>
              <w:top w:val="nil"/>
              <w:left w:val="nil"/>
              <w:bottom w:val="single" w:sz="4" w:space="0" w:color="auto"/>
              <w:right w:val="single" w:sz="4" w:space="0" w:color="auto"/>
            </w:tcBorders>
            <w:shd w:val="clear" w:color="auto" w:fill="auto"/>
            <w:vAlign w:val="center"/>
            <w:hideMark/>
          </w:tcPr>
          <w:p w14:paraId="6CCE4FC1"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İngilizce</w:t>
            </w:r>
          </w:p>
        </w:tc>
        <w:tc>
          <w:tcPr>
            <w:tcW w:w="2014" w:type="dxa"/>
            <w:tcBorders>
              <w:top w:val="nil"/>
              <w:left w:val="nil"/>
              <w:bottom w:val="single" w:sz="4" w:space="0" w:color="auto"/>
              <w:right w:val="nil"/>
            </w:tcBorders>
            <w:noWrap/>
            <w:vAlign w:val="center"/>
            <w:hideMark/>
          </w:tcPr>
          <w:p w14:paraId="41D68C49"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25081C25"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038B401E"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ELİF ÖZDEMİR</w:t>
            </w:r>
          </w:p>
        </w:tc>
        <w:tc>
          <w:tcPr>
            <w:tcW w:w="1868" w:type="dxa"/>
            <w:tcBorders>
              <w:top w:val="nil"/>
              <w:left w:val="nil"/>
              <w:bottom w:val="single" w:sz="4" w:space="0" w:color="auto"/>
              <w:right w:val="single" w:sz="4" w:space="0" w:color="auto"/>
            </w:tcBorders>
            <w:shd w:val="clear" w:color="auto" w:fill="auto"/>
            <w:vAlign w:val="center"/>
            <w:hideMark/>
          </w:tcPr>
          <w:p w14:paraId="10277693"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Türkçe</w:t>
            </w:r>
          </w:p>
        </w:tc>
        <w:tc>
          <w:tcPr>
            <w:tcW w:w="1588" w:type="dxa"/>
            <w:tcBorders>
              <w:top w:val="nil"/>
              <w:left w:val="nil"/>
              <w:bottom w:val="single" w:sz="4" w:space="0" w:color="auto"/>
              <w:right w:val="single" w:sz="4" w:space="0" w:color="auto"/>
            </w:tcBorders>
            <w:shd w:val="clear" w:color="auto" w:fill="auto"/>
            <w:noWrap/>
            <w:vAlign w:val="center"/>
            <w:hideMark/>
          </w:tcPr>
          <w:p w14:paraId="54FC974E"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7945641F"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48</w:t>
            </w:r>
          </w:p>
        </w:tc>
        <w:tc>
          <w:tcPr>
            <w:tcW w:w="2228" w:type="dxa"/>
            <w:tcBorders>
              <w:top w:val="nil"/>
              <w:left w:val="nil"/>
              <w:bottom w:val="single" w:sz="4" w:space="0" w:color="auto"/>
              <w:right w:val="single" w:sz="4" w:space="0" w:color="auto"/>
            </w:tcBorders>
            <w:shd w:val="clear" w:color="auto" w:fill="auto"/>
            <w:noWrap/>
            <w:vAlign w:val="center"/>
            <w:hideMark/>
          </w:tcPr>
          <w:p w14:paraId="761F02D4"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CANSU YAZICI</w:t>
            </w:r>
          </w:p>
        </w:tc>
        <w:tc>
          <w:tcPr>
            <w:tcW w:w="1441" w:type="dxa"/>
            <w:tcBorders>
              <w:top w:val="nil"/>
              <w:left w:val="nil"/>
              <w:bottom w:val="single" w:sz="4" w:space="0" w:color="auto"/>
              <w:right w:val="single" w:sz="4" w:space="0" w:color="auto"/>
            </w:tcBorders>
            <w:shd w:val="clear" w:color="auto" w:fill="auto"/>
            <w:vAlign w:val="center"/>
            <w:hideMark/>
          </w:tcPr>
          <w:p w14:paraId="1EBC6BBD"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 xml:space="preserve">Din </w:t>
            </w:r>
            <w:proofErr w:type="gramStart"/>
            <w:r w:rsidRPr="00F844A3">
              <w:rPr>
                <w:rFonts w:ascii="Verdana" w:eastAsia="Times New Roman" w:hAnsi="Verdana" w:cs="Times New Roman"/>
                <w:color w:val="000000"/>
                <w:kern w:val="0"/>
                <w:sz w:val="18"/>
                <w:szCs w:val="18"/>
                <w:lang w:eastAsia="tr-TR"/>
                <w14:ligatures w14:val="none"/>
              </w:rPr>
              <w:t>Kült.ve</w:t>
            </w:r>
            <w:proofErr w:type="gramEnd"/>
            <w:r w:rsidRPr="00F844A3">
              <w:rPr>
                <w:rFonts w:ascii="Verdana" w:eastAsia="Times New Roman" w:hAnsi="Verdana" w:cs="Times New Roman"/>
                <w:color w:val="000000"/>
                <w:kern w:val="0"/>
                <w:sz w:val="18"/>
                <w:szCs w:val="18"/>
                <w:lang w:eastAsia="tr-TR"/>
                <w14:ligatures w14:val="none"/>
              </w:rPr>
              <w:t xml:space="preserve"> A.B.</w:t>
            </w:r>
          </w:p>
        </w:tc>
        <w:tc>
          <w:tcPr>
            <w:tcW w:w="2014" w:type="dxa"/>
            <w:tcBorders>
              <w:top w:val="nil"/>
              <w:left w:val="nil"/>
              <w:bottom w:val="single" w:sz="4" w:space="0" w:color="auto"/>
              <w:right w:val="nil"/>
            </w:tcBorders>
            <w:noWrap/>
            <w:vAlign w:val="center"/>
            <w:hideMark/>
          </w:tcPr>
          <w:p w14:paraId="3D7DFAB7"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5043A817"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432C6CDE"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ESİN KESKİN</w:t>
            </w:r>
          </w:p>
        </w:tc>
        <w:tc>
          <w:tcPr>
            <w:tcW w:w="1868" w:type="dxa"/>
            <w:tcBorders>
              <w:top w:val="nil"/>
              <w:left w:val="nil"/>
              <w:bottom w:val="single" w:sz="4" w:space="0" w:color="auto"/>
              <w:right w:val="single" w:sz="4" w:space="0" w:color="auto"/>
            </w:tcBorders>
            <w:shd w:val="clear" w:color="auto" w:fill="auto"/>
            <w:vAlign w:val="center"/>
            <w:hideMark/>
          </w:tcPr>
          <w:p w14:paraId="1A5947AF"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Türkçe</w:t>
            </w:r>
          </w:p>
        </w:tc>
        <w:tc>
          <w:tcPr>
            <w:tcW w:w="1588" w:type="dxa"/>
            <w:tcBorders>
              <w:top w:val="nil"/>
              <w:left w:val="nil"/>
              <w:bottom w:val="single" w:sz="4" w:space="0" w:color="auto"/>
              <w:right w:val="single" w:sz="4" w:space="0" w:color="auto"/>
            </w:tcBorders>
            <w:shd w:val="clear" w:color="auto" w:fill="auto"/>
            <w:noWrap/>
            <w:vAlign w:val="center"/>
            <w:hideMark/>
          </w:tcPr>
          <w:p w14:paraId="6E1FBF8A"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53040F76"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49</w:t>
            </w:r>
          </w:p>
        </w:tc>
        <w:tc>
          <w:tcPr>
            <w:tcW w:w="2228" w:type="dxa"/>
            <w:tcBorders>
              <w:top w:val="nil"/>
              <w:left w:val="nil"/>
              <w:bottom w:val="single" w:sz="4" w:space="0" w:color="auto"/>
              <w:right w:val="single" w:sz="4" w:space="0" w:color="auto"/>
            </w:tcBorders>
            <w:shd w:val="clear" w:color="auto" w:fill="auto"/>
            <w:noWrap/>
            <w:vAlign w:val="center"/>
            <w:hideMark/>
          </w:tcPr>
          <w:p w14:paraId="5DD2054C"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HASAN ÖZGÜMÜŞ</w:t>
            </w:r>
          </w:p>
        </w:tc>
        <w:tc>
          <w:tcPr>
            <w:tcW w:w="1441" w:type="dxa"/>
            <w:tcBorders>
              <w:top w:val="nil"/>
              <w:left w:val="nil"/>
              <w:bottom w:val="single" w:sz="4" w:space="0" w:color="auto"/>
              <w:right w:val="single" w:sz="4" w:space="0" w:color="auto"/>
            </w:tcBorders>
            <w:shd w:val="clear" w:color="auto" w:fill="auto"/>
            <w:vAlign w:val="center"/>
            <w:hideMark/>
          </w:tcPr>
          <w:p w14:paraId="5D220FDF"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 xml:space="preserve">Din </w:t>
            </w:r>
            <w:proofErr w:type="gramStart"/>
            <w:r w:rsidRPr="00F844A3">
              <w:rPr>
                <w:rFonts w:ascii="Verdana" w:eastAsia="Times New Roman" w:hAnsi="Verdana" w:cs="Times New Roman"/>
                <w:color w:val="000000"/>
                <w:kern w:val="0"/>
                <w:sz w:val="18"/>
                <w:szCs w:val="18"/>
                <w:lang w:eastAsia="tr-TR"/>
                <w14:ligatures w14:val="none"/>
              </w:rPr>
              <w:t>Kült.ve</w:t>
            </w:r>
            <w:proofErr w:type="gramEnd"/>
            <w:r w:rsidRPr="00F844A3">
              <w:rPr>
                <w:rFonts w:ascii="Verdana" w:eastAsia="Times New Roman" w:hAnsi="Verdana" w:cs="Times New Roman"/>
                <w:color w:val="000000"/>
                <w:kern w:val="0"/>
                <w:sz w:val="18"/>
                <w:szCs w:val="18"/>
                <w:lang w:eastAsia="tr-TR"/>
                <w14:ligatures w14:val="none"/>
              </w:rPr>
              <w:t xml:space="preserve"> A.B.</w:t>
            </w:r>
          </w:p>
        </w:tc>
        <w:tc>
          <w:tcPr>
            <w:tcW w:w="2014" w:type="dxa"/>
            <w:tcBorders>
              <w:top w:val="nil"/>
              <w:left w:val="nil"/>
              <w:bottom w:val="single" w:sz="4" w:space="0" w:color="auto"/>
              <w:right w:val="nil"/>
            </w:tcBorders>
            <w:noWrap/>
            <w:vAlign w:val="center"/>
            <w:hideMark/>
          </w:tcPr>
          <w:p w14:paraId="7EC7C0FD"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1569FC33"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4E944FB3"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GÜLŞEN AKYURT</w:t>
            </w:r>
          </w:p>
        </w:tc>
        <w:tc>
          <w:tcPr>
            <w:tcW w:w="1868" w:type="dxa"/>
            <w:tcBorders>
              <w:top w:val="nil"/>
              <w:left w:val="nil"/>
              <w:bottom w:val="single" w:sz="4" w:space="0" w:color="auto"/>
              <w:right w:val="single" w:sz="4" w:space="0" w:color="auto"/>
            </w:tcBorders>
            <w:shd w:val="clear" w:color="auto" w:fill="auto"/>
            <w:vAlign w:val="center"/>
            <w:hideMark/>
          </w:tcPr>
          <w:p w14:paraId="2AC25B99"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Türkçe</w:t>
            </w:r>
          </w:p>
        </w:tc>
        <w:tc>
          <w:tcPr>
            <w:tcW w:w="1588" w:type="dxa"/>
            <w:tcBorders>
              <w:top w:val="nil"/>
              <w:left w:val="nil"/>
              <w:bottom w:val="single" w:sz="4" w:space="0" w:color="auto"/>
              <w:right w:val="single" w:sz="4" w:space="0" w:color="auto"/>
            </w:tcBorders>
            <w:shd w:val="clear" w:color="auto" w:fill="auto"/>
            <w:noWrap/>
            <w:vAlign w:val="center"/>
            <w:hideMark/>
          </w:tcPr>
          <w:p w14:paraId="7D40C0B0"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382D2469"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50</w:t>
            </w:r>
          </w:p>
        </w:tc>
        <w:tc>
          <w:tcPr>
            <w:tcW w:w="2228" w:type="dxa"/>
            <w:tcBorders>
              <w:top w:val="nil"/>
              <w:left w:val="nil"/>
              <w:bottom w:val="single" w:sz="4" w:space="0" w:color="auto"/>
              <w:right w:val="single" w:sz="4" w:space="0" w:color="auto"/>
            </w:tcBorders>
            <w:shd w:val="clear" w:color="auto" w:fill="auto"/>
            <w:noWrap/>
            <w:vAlign w:val="center"/>
            <w:hideMark/>
          </w:tcPr>
          <w:p w14:paraId="36DAAF61"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MUSTAFA ÖRENÇ</w:t>
            </w:r>
          </w:p>
        </w:tc>
        <w:tc>
          <w:tcPr>
            <w:tcW w:w="1441" w:type="dxa"/>
            <w:tcBorders>
              <w:top w:val="nil"/>
              <w:left w:val="nil"/>
              <w:bottom w:val="single" w:sz="4" w:space="0" w:color="auto"/>
              <w:right w:val="single" w:sz="4" w:space="0" w:color="auto"/>
            </w:tcBorders>
            <w:shd w:val="clear" w:color="auto" w:fill="auto"/>
            <w:vAlign w:val="center"/>
            <w:hideMark/>
          </w:tcPr>
          <w:p w14:paraId="7E86F0E7"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 xml:space="preserve">Din </w:t>
            </w:r>
            <w:proofErr w:type="gramStart"/>
            <w:r w:rsidRPr="00F844A3">
              <w:rPr>
                <w:rFonts w:ascii="Verdana" w:eastAsia="Times New Roman" w:hAnsi="Verdana" w:cs="Times New Roman"/>
                <w:color w:val="000000"/>
                <w:kern w:val="0"/>
                <w:sz w:val="18"/>
                <w:szCs w:val="18"/>
                <w:lang w:eastAsia="tr-TR"/>
                <w14:ligatures w14:val="none"/>
              </w:rPr>
              <w:t>Kült.ve</w:t>
            </w:r>
            <w:proofErr w:type="gramEnd"/>
            <w:r w:rsidRPr="00F844A3">
              <w:rPr>
                <w:rFonts w:ascii="Verdana" w:eastAsia="Times New Roman" w:hAnsi="Verdana" w:cs="Times New Roman"/>
                <w:color w:val="000000"/>
                <w:kern w:val="0"/>
                <w:sz w:val="18"/>
                <w:szCs w:val="18"/>
                <w:lang w:eastAsia="tr-TR"/>
                <w14:ligatures w14:val="none"/>
              </w:rPr>
              <w:t xml:space="preserve"> A.B.</w:t>
            </w:r>
          </w:p>
        </w:tc>
        <w:tc>
          <w:tcPr>
            <w:tcW w:w="2014" w:type="dxa"/>
            <w:tcBorders>
              <w:top w:val="nil"/>
              <w:left w:val="nil"/>
              <w:bottom w:val="single" w:sz="4" w:space="0" w:color="auto"/>
              <w:right w:val="nil"/>
            </w:tcBorders>
            <w:noWrap/>
            <w:vAlign w:val="center"/>
            <w:hideMark/>
          </w:tcPr>
          <w:p w14:paraId="19D4D7DD"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50456D9E"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1DFCEBDF"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HACI HASAN YILMAZ</w:t>
            </w:r>
          </w:p>
        </w:tc>
        <w:tc>
          <w:tcPr>
            <w:tcW w:w="1868" w:type="dxa"/>
            <w:tcBorders>
              <w:top w:val="nil"/>
              <w:left w:val="nil"/>
              <w:bottom w:val="single" w:sz="4" w:space="0" w:color="auto"/>
              <w:right w:val="single" w:sz="4" w:space="0" w:color="auto"/>
            </w:tcBorders>
            <w:shd w:val="clear" w:color="auto" w:fill="auto"/>
            <w:vAlign w:val="center"/>
            <w:hideMark/>
          </w:tcPr>
          <w:p w14:paraId="0AF19E76"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Türkçe</w:t>
            </w:r>
          </w:p>
        </w:tc>
        <w:tc>
          <w:tcPr>
            <w:tcW w:w="1588" w:type="dxa"/>
            <w:tcBorders>
              <w:top w:val="nil"/>
              <w:left w:val="nil"/>
              <w:bottom w:val="single" w:sz="4" w:space="0" w:color="auto"/>
              <w:right w:val="single" w:sz="4" w:space="0" w:color="auto"/>
            </w:tcBorders>
            <w:shd w:val="clear" w:color="auto" w:fill="auto"/>
            <w:noWrap/>
            <w:vAlign w:val="center"/>
            <w:hideMark/>
          </w:tcPr>
          <w:p w14:paraId="7258BD2D"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515E5CE9"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51</w:t>
            </w:r>
          </w:p>
        </w:tc>
        <w:tc>
          <w:tcPr>
            <w:tcW w:w="2228" w:type="dxa"/>
            <w:tcBorders>
              <w:top w:val="nil"/>
              <w:left w:val="nil"/>
              <w:bottom w:val="single" w:sz="4" w:space="0" w:color="auto"/>
              <w:right w:val="single" w:sz="4" w:space="0" w:color="auto"/>
            </w:tcBorders>
            <w:shd w:val="clear" w:color="auto" w:fill="auto"/>
            <w:noWrap/>
            <w:vAlign w:val="center"/>
            <w:hideMark/>
          </w:tcPr>
          <w:p w14:paraId="2C1F3056"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REFİK GÜNAYDIN</w:t>
            </w:r>
          </w:p>
        </w:tc>
        <w:tc>
          <w:tcPr>
            <w:tcW w:w="1441" w:type="dxa"/>
            <w:tcBorders>
              <w:top w:val="nil"/>
              <w:left w:val="nil"/>
              <w:bottom w:val="single" w:sz="4" w:space="0" w:color="auto"/>
              <w:right w:val="single" w:sz="4" w:space="0" w:color="auto"/>
            </w:tcBorders>
            <w:shd w:val="clear" w:color="auto" w:fill="auto"/>
            <w:vAlign w:val="center"/>
            <w:hideMark/>
          </w:tcPr>
          <w:p w14:paraId="438E16FA"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 xml:space="preserve">Din </w:t>
            </w:r>
            <w:proofErr w:type="gramStart"/>
            <w:r w:rsidRPr="00F844A3">
              <w:rPr>
                <w:rFonts w:ascii="Verdana" w:eastAsia="Times New Roman" w:hAnsi="Verdana" w:cs="Times New Roman"/>
                <w:color w:val="000000"/>
                <w:kern w:val="0"/>
                <w:sz w:val="18"/>
                <w:szCs w:val="18"/>
                <w:lang w:eastAsia="tr-TR"/>
                <w14:ligatures w14:val="none"/>
              </w:rPr>
              <w:t>Kült.ve</w:t>
            </w:r>
            <w:proofErr w:type="gramEnd"/>
            <w:r w:rsidRPr="00F844A3">
              <w:rPr>
                <w:rFonts w:ascii="Verdana" w:eastAsia="Times New Roman" w:hAnsi="Verdana" w:cs="Times New Roman"/>
                <w:color w:val="000000"/>
                <w:kern w:val="0"/>
                <w:sz w:val="18"/>
                <w:szCs w:val="18"/>
                <w:lang w:eastAsia="tr-TR"/>
                <w14:ligatures w14:val="none"/>
              </w:rPr>
              <w:t xml:space="preserve"> A.B.</w:t>
            </w:r>
          </w:p>
        </w:tc>
        <w:tc>
          <w:tcPr>
            <w:tcW w:w="2014" w:type="dxa"/>
            <w:tcBorders>
              <w:top w:val="nil"/>
              <w:left w:val="nil"/>
              <w:bottom w:val="single" w:sz="4" w:space="0" w:color="auto"/>
              <w:right w:val="nil"/>
            </w:tcBorders>
            <w:noWrap/>
            <w:vAlign w:val="center"/>
            <w:hideMark/>
          </w:tcPr>
          <w:p w14:paraId="3D145674"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28ABFE02"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128B1933"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HATİCE TOPÇUOĞLU</w:t>
            </w:r>
          </w:p>
        </w:tc>
        <w:tc>
          <w:tcPr>
            <w:tcW w:w="1868" w:type="dxa"/>
            <w:tcBorders>
              <w:top w:val="nil"/>
              <w:left w:val="nil"/>
              <w:bottom w:val="single" w:sz="4" w:space="0" w:color="auto"/>
              <w:right w:val="single" w:sz="4" w:space="0" w:color="auto"/>
            </w:tcBorders>
            <w:shd w:val="clear" w:color="auto" w:fill="auto"/>
            <w:vAlign w:val="center"/>
            <w:hideMark/>
          </w:tcPr>
          <w:p w14:paraId="7D5261FC"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Türkçe</w:t>
            </w:r>
          </w:p>
        </w:tc>
        <w:tc>
          <w:tcPr>
            <w:tcW w:w="1588" w:type="dxa"/>
            <w:tcBorders>
              <w:top w:val="nil"/>
              <w:left w:val="nil"/>
              <w:bottom w:val="single" w:sz="4" w:space="0" w:color="auto"/>
              <w:right w:val="single" w:sz="4" w:space="0" w:color="auto"/>
            </w:tcBorders>
            <w:shd w:val="clear" w:color="auto" w:fill="auto"/>
            <w:noWrap/>
            <w:vAlign w:val="center"/>
            <w:hideMark/>
          </w:tcPr>
          <w:p w14:paraId="5C86040B"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1C5611CF"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52</w:t>
            </w:r>
          </w:p>
        </w:tc>
        <w:tc>
          <w:tcPr>
            <w:tcW w:w="2228" w:type="dxa"/>
            <w:tcBorders>
              <w:top w:val="nil"/>
              <w:left w:val="nil"/>
              <w:bottom w:val="single" w:sz="4" w:space="0" w:color="auto"/>
              <w:right w:val="single" w:sz="4" w:space="0" w:color="auto"/>
            </w:tcBorders>
            <w:shd w:val="clear" w:color="auto" w:fill="auto"/>
            <w:noWrap/>
            <w:vAlign w:val="center"/>
            <w:hideMark/>
          </w:tcPr>
          <w:p w14:paraId="2CF5F6AF"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BEHÇET ARSLAN</w:t>
            </w:r>
          </w:p>
        </w:tc>
        <w:tc>
          <w:tcPr>
            <w:tcW w:w="1441" w:type="dxa"/>
            <w:tcBorders>
              <w:top w:val="nil"/>
              <w:left w:val="nil"/>
              <w:bottom w:val="single" w:sz="4" w:space="0" w:color="auto"/>
              <w:right w:val="single" w:sz="4" w:space="0" w:color="auto"/>
            </w:tcBorders>
            <w:shd w:val="clear" w:color="auto" w:fill="auto"/>
            <w:vAlign w:val="center"/>
            <w:hideMark/>
          </w:tcPr>
          <w:p w14:paraId="73057229"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Görsel Sanatlar</w:t>
            </w:r>
          </w:p>
        </w:tc>
        <w:tc>
          <w:tcPr>
            <w:tcW w:w="2014" w:type="dxa"/>
            <w:tcBorders>
              <w:top w:val="nil"/>
              <w:left w:val="nil"/>
              <w:bottom w:val="single" w:sz="4" w:space="0" w:color="auto"/>
              <w:right w:val="nil"/>
            </w:tcBorders>
            <w:noWrap/>
            <w:vAlign w:val="center"/>
            <w:hideMark/>
          </w:tcPr>
          <w:p w14:paraId="32F97FE3"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5977E760"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693C64B2"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NEŞE DİZDAR</w:t>
            </w:r>
          </w:p>
        </w:tc>
        <w:tc>
          <w:tcPr>
            <w:tcW w:w="1868" w:type="dxa"/>
            <w:tcBorders>
              <w:top w:val="nil"/>
              <w:left w:val="nil"/>
              <w:bottom w:val="single" w:sz="4" w:space="0" w:color="auto"/>
              <w:right w:val="single" w:sz="4" w:space="0" w:color="auto"/>
            </w:tcBorders>
            <w:shd w:val="clear" w:color="auto" w:fill="auto"/>
            <w:vAlign w:val="center"/>
            <w:hideMark/>
          </w:tcPr>
          <w:p w14:paraId="4CEFF5ED"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Türkçe</w:t>
            </w:r>
          </w:p>
        </w:tc>
        <w:tc>
          <w:tcPr>
            <w:tcW w:w="1588" w:type="dxa"/>
            <w:tcBorders>
              <w:top w:val="nil"/>
              <w:left w:val="nil"/>
              <w:bottom w:val="single" w:sz="4" w:space="0" w:color="auto"/>
              <w:right w:val="single" w:sz="4" w:space="0" w:color="auto"/>
            </w:tcBorders>
            <w:shd w:val="clear" w:color="auto" w:fill="auto"/>
            <w:noWrap/>
            <w:vAlign w:val="center"/>
            <w:hideMark/>
          </w:tcPr>
          <w:p w14:paraId="2CBA6934"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0662BD25"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53</w:t>
            </w:r>
          </w:p>
        </w:tc>
        <w:tc>
          <w:tcPr>
            <w:tcW w:w="2228" w:type="dxa"/>
            <w:tcBorders>
              <w:top w:val="nil"/>
              <w:left w:val="nil"/>
              <w:bottom w:val="single" w:sz="4" w:space="0" w:color="auto"/>
              <w:right w:val="single" w:sz="4" w:space="0" w:color="auto"/>
            </w:tcBorders>
            <w:shd w:val="clear" w:color="auto" w:fill="auto"/>
            <w:noWrap/>
            <w:vAlign w:val="center"/>
            <w:hideMark/>
          </w:tcPr>
          <w:p w14:paraId="14FEF256"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TURGUT GÖKÇE</w:t>
            </w:r>
          </w:p>
        </w:tc>
        <w:tc>
          <w:tcPr>
            <w:tcW w:w="1441" w:type="dxa"/>
            <w:tcBorders>
              <w:top w:val="nil"/>
              <w:left w:val="nil"/>
              <w:bottom w:val="single" w:sz="4" w:space="0" w:color="auto"/>
              <w:right w:val="single" w:sz="4" w:space="0" w:color="auto"/>
            </w:tcBorders>
            <w:shd w:val="clear" w:color="auto" w:fill="auto"/>
            <w:vAlign w:val="center"/>
            <w:hideMark/>
          </w:tcPr>
          <w:p w14:paraId="13A38212"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Görsel Sanatlar</w:t>
            </w:r>
          </w:p>
        </w:tc>
        <w:tc>
          <w:tcPr>
            <w:tcW w:w="2014" w:type="dxa"/>
            <w:tcBorders>
              <w:top w:val="nil"/>
              <w:left w:val="nil"/>
              <w:bottom w:val="single" w:sz="4" w:space="0" w:color="auto"/>
              <w:right w:val="nil"/>
            </w:tcBorders>
            <w:noWrap/>
            <w:vAlign w:val="center"/>
            <w:hideMark/>
          </w:tcPr>
          <w:p w14:paraId="02C1A231"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753ED00E"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67F422D8"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NURŞEN ÇİLCİ</w:t>
            </w:r>
          </w:p>
        </w:tc>
        <w:tc>
          <w:tcPr>
            <w:tcW w:w="1868" w:type="dxa"/>
            <w:tcBorders>
              <w:top w:val="nil"/>
              <w:left w:val="nil"/>
              <w:bottom w:val="single" w:sz="4" w:space="0" w:color="auto"/>
              <w:right w:val="single" w:sz="4" w:space="0" w:color="auto"/>
            </w:tcBorders>
            <w:shd w:val="clear" w:color="auto" w:fill="auto"/>
            <w:vAlign w:val="center"/>
            <w:hideMark/>
          </w:tcPr>
          <w:p w14:paraId="1BE9A890"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Türkçe</w:t>
            </w:r>
          </w:p>
        </w:tc>
        <w:tc>
          <w:tcPr>
            <w:tcW w:w="1588" w:type="dxa"/>
            <w:tcBorders>
              <w:top w:val="nil"/>
              <w:left w:val="nil"/>
              <w:bottom w:val="single" w:sz="4" w:space="0" w:color="auto"/>
              <w:right w:val="single" w:sz="4" w:space="0" w:color="auto"/>
            </w:tcBorders>
            <w:shd w:val="clear" w:color="auto" w:fill="auto"/>
            <w:noWrap/>
            <w:vAlign w:val="center"/>
            <w:hideMark/>
          </w:tcPr>
          <w:p w14:paraId="6DF46BF5"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54DE996D"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54</w:t>
            </w:r>
          </w:p>
        </w:tc>
        <w:tc>
          <w:tcPr>
            <w:tcW w:w="2228" w:type="dxa"/>
            <w:tcBorders>
              <w:top w:val="nil"/>
              <w:left w:val="nil"/>
              <w:bottom w:val="single" w:sz="4" w:space="0" w:color="auto"/>
              <w:right w:val="single" w:sz="4" w:space="0" w:color="auto"/>
            </w:tcBorders>
            <w:shd w:val="clear" w:color="auto" w:fill="auto"/>
            <w:noWrap/>
            <w:vAlign w:val="center"/>
            <w:hideMark/>
          </w:tcPr>
          <w:p w14:paraId="7AB0DB83"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DEMET ILGAZ</w:t>
            </w:r>
          </w:p>
        </w:tc>
        <w:tc>
          <w:tcPr>
            <w:tcW w:w="1441" w:type="dxa"/>
            <w:tcBorders>
              <w:top w:val="nil"/>
              <w:left w:val="nil"/>
              <w:bottom w:val="single" w:sz="4" w:space="0" w:color="auto"/>
              <w:right w:val="single" w:sz="4" w:space="0" w:color="auto"/>
            </w:tcBorders>
            <w:shd w:val="clear" w:color="auto" w:fill="auto"/>
            <w:vAlign w:val="center"/>
            <w:hideMark/>
          </w:tcPr>
          <w:p w14:paraId="6DE22686"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Müzik</w:t>
            </w:r>
          </w:p>
        </w:tc>
        <w:tc>
          <w:tcPr>
            <w:tcW w:w="2014" w:type="dxa"/>
            <w:tcBorders>
              <w:top w:val="nil"/>
              <w:left w:val="nil"/>
              <w:bottom w:val="single" w:sz="4" w:space="0" w:color="auto"/>
              <w:right w:val="nil"/>
            </w:tcBorders>
            <w:noWrap/>
            <w:vAlign w:val="center"/>
            <w:hideMark/>
          </w:tcPr>
          <w:p w14:paraId="17ECDF4A"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14055C52"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05C08F71"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ÖZCAN DORA</w:t>
            </w:r>
          </w:p>
        </w:tc>
        <w:tc>
          <w:tcPr>
            <w:tcW w:w="1868" w:type="dxa"/>
            <w:tcBorders>
              <w:top w:val="nil"/>
              <w:left w:val="nil"/>
              <w:bottom w:val="single" w:sz="4" w:space="0" w:color="auto"/>
              <w:right w:val="single" w:sz="4" w:space="0" w:color="auto"/>
            </w:tcBorders>
            <w:shd w:val="clear" w:color="auto" w:fill="auto"/>
            <w:vAlign w:val="center"/>
            <w:hideMark/>
          </w:tcPr>
          <w:p w14:paraId="474B9A52"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Türkçe</w:t>
            </w:r>
          </w:p>
        </w:tc>
        <w:tc>
          <w:tcPr>
            <w:tcW w:w="1588" w:type="dxa"/>
            <w:tcBorders>
              <w:top w:val="nil"/>
              <w:left w:val="nil"/>
              <w:bottom w:val="single" w:sz="4" w:space="0" w:color="auto"/>
              <w:right w:val="single" w:sz="4" w:space="0" w:color="auto"/>
            </w:tcBorders>
            <w:shd w:val="clear" w:color="auto" w:fill="auto"/>
            <w:noWrap/>
            <w:vAlign w:val="center"/>
            <w:hideMark/>
          </w:tcPr>
          <w:p w14:paraId="3A6C2570"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61E517DF"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55</w:t>
            </w:r>
          </w:p>
        </w:tc>
        <w:tc>
          <w:tcPr>
            <w:tcW w:w="2228" w:type="dxa"/>
            <w:tcBorders>
              <w:top w:val="nil"/>
              <w:left w:val="nil"/>
              <w:bottom w:val="single" w:sz="4" w:space="0" w:color="auto"/>
              <w:right w:val="single" w:sz="4" w:space="0" w:color="auto"/>
            </w:tcBorders>
            <w:shd w:val="clear" w:color="auto" w:fill="auto"/>
            <w:noWrap/>
            <w:vAlign w:val="center"/>
            <w:hideMark/>
          </w:tcPr>
          <w:p w14:paraId="2CD1AC37"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ÖZGÜR MENDERES ÖZTÜRK</w:t>
            </w:r>
          </w:p>
        </w:tc>
        <w:tc>
          <w:tcPr>
            <w:tcW w:w="1441" w:type="dxa"/>
            <w:tcBorders>
              <w:top w:val="nil"/>
              <w:left w:val="nil"/>
              <w:bottom w:val="single" w:sz="4" w:space="0" w:color="auto"/>
              <w:right w:val="single" w:sz="4" w:space="0" w:color="auto"/>
            </w:tcBorders>
            <w:shd w:val="clear" w:color="auto" w:fill="auto"/>
            <w:vAlign w:val="center"/>
            <w:hideMark/>
          </w:tcPr>
          <w:p w14:paraId="02C88A88"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Müzik</w:t>
            </w:r>
          </w:p>
        </w:tc>
        <w:tc>
          <w:tcPr>
            <w:tcW w:w="2014" w:type="dxa"/>
            <w:tcBorders>
              <w:top w:val="nil"/>
              <w:left w:val="nil"/>
              <w:bottom w:val="single" w:sz="4" w:space="0" w:color="auto"/>
              <w:right w:val="nil"/>
            </w:tcBorders>
            <w:noWrap/>
            <w:vAlign w:val="center"/>
            <w:hideMark/>
          </w:tcPr>
          <w:p w14:paraId="627740FF"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55765BF8"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2CB36C90"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BİLGE YURTSEVEN</w:t>
            </w:r>
          </w:p>
        </w:tc>
        <w:tc>
          <w:tcPr>
            <w:tcW w:w="1868" w:type="dxa"/>
            <w:tcBorders>
              <w:top w:val="nil"/>
              <w:left w:val="nil"/>
              <w:bottom w:val="single" w:sz="4" w:space="0" w:color="auto"/>
              <w:right w:val="single" w:sz="4" w:space="0" w:color="auto"/>
            </w:tcBorders>
            <w:shd w:val="clear" w:color="auto" w:fill="auto"/>
            <w:vAlign w:val="center"/>
            <w:hideMark/>
          </w:tcPr>
          <w:p w14:paraId="7A58A1AE"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İlköğretim Mat.</w:t>
            </w:r>
          </w:p>
        </w:tc>
        <w:tc>
          <w:tcPr>
            <w:tcW w:w="1588" w:type="dxa"/>
            <w:tcBorders>
              <w:top w:val="nil"/>
              <w:left w:val="nil"/>
              <w:bottom w:val="single" w:sz="4" w:space="0" w:color="auto"/>
              <w:right w:val="single" w:sz="4" w:space="0" w:color="auto"/>
            </w:tcBorders>
            <w:shd w:val="clear" w:color="auto" w:fill="auto"/>
            <w:noWrap/>
            <w:vAlign w:val="center"/>
            <w:hideMark/>
          </w:tcPr>
          <w:p w14:paraId="353F9A74"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641532EC"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56</w:t>
            </w:r>
          </w:p>
        </w:tc>
        <w:tc>
          <w:tcPr>
            <w:tcW w:w="2228" w:type="dxa"/>
            <w:tcBorders>
              <w:top w:val="nil"/>
              <w:left w:val="nil"/>
              <w:bottom w:val="single" w:sz="4" w:space="0" w:color="auto"/>
              <w:right w:val="single" w:sz="4" w:space="0" w:color="auto"/>
            </w:tcBorders>
            <w:shd w:val="clear" w:color="auto" w:fill="auto"/>
            <w:noWrap/>
            <w:vAlign w:val="center"/>
            <w:hideMark/>
          </w:tcPr>
          <w:p w14:paraId="1C4F7F53"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BARIŞ SARITAŞ</w:t>
            </w:r>
          </w:p>
        </w:tc>
        <w:tc>
          <w:tcPr>
            <w:tcW w:w="1441" w:type="dxa"/>
            <w:tcBorders>
              <w:top w:val="nil"/>
              <w:left w:val="nil"/>
              <w:bottom w:val="single" w:sz="4" w:space="0" w:color="auto"/>
              <w:right w:val="single" w:sz="4" w:space="0" w:color="auto"/>
            </w:tcBorders>
            <w:shd w:val="clear" w:color="auto" w:fill="auto"/>
            <w:vAlign w:val="center"/>
            <w:hideMark/>
          </w:tcPr>
          <w:p w14:paraId="30D442BC"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Beden Eğitimi</w:t>
            </w:r>
          </w:p>
        </w:tc>
        <w:tc>
          <w:tcPr>
            <w:tcW w:w="2014" w:type="dxa"/>
            <w:tcBorders>
              <w:top w:val="nil"/>
              <w:left w:val="nil"/>
              <w:bottom w:val="single" w:sz="4" w:space="0" w:color="auto"/>
              <w:right w:val="nil"/>
            </w:tcBorders>
            <w:noWrap/>
            <w:vAlign w:val="center"/>
            <w:hideMark/>
          </w:tcPr>
          <w:p w14:paraId="5A10E6E2"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72E9018D"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38B31A34"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CAFER BAYAZIT</w:t>
            </w:r>
          </w:p>
        </w:tc>
        <w:tc>
          <w:tcPr>
            <w:tcW w:w="1868" w:type="dxa"/>
            <w:tcBorders>
              <w:top w:val="nil"/>
              <w:left w:val="nil"/>
              <w:bottom w:val="single" w:sz="4" w:space="0" w:color="auto"/>
              <w:right w:val="single" w:sz="4" w:space="0" w:color="auto"/>
            </w:tcBorders>
            <w:shd w:val="clear" w:color="auto" w:fill="auto"/>
            <w:vAlign w:val="center"/>
            <w:hideMark/>
          </w:tcPr>
          <w:p w14:paraId="4A00FFF3"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İlköğretim Mat.</w:t>
            </w:r>
          </w:p>
        </w:tc>
        <w:tc>
          <w:tcPr>
            <w:tcW w:w="1588" w:type="dxa"/>
            <w:tcBorders>
              <w:top w:val="nil"/>
              <w:left w:val="nil"/>
              <w:bottom w:val="single" w:sz="4" w:space="0" w:color="auto"/>
              <w:right w:val="single" w:sz="4" w:space="0" w:color="auto"/>
            </w:tcBorders>
            <w:shd w:val="clear" w:color="auto" w:fill="auto"/>
            <w:noWrap/>
            <w:vAlign w:val="center"/>
            <w:hideMark/>
          </w:tcPr>
          <w:p w14:paraId="2367FCEC"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675EB5EF"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57</w:t>
            </w:r>
          </w:p>
        </w:tc>
        <w:tc>
          <w:tcPr>
            <w:tcW w:w="2228" w:type="dxa"/>
            <w:tcBorders>
              <w:top w:val="nil"/>
              <w:left w:val="nil"/>
              <w:bottom w:val="single" w:sz="4" w:space="0" w:color="auto"/>
              <w:right w:val="single" w:sz="4" w:space="0" w:color="auto"/>
            </w:tcBorders>
            <w:shd w:val="clear" w:color="auto" w:fill="auto"/>
            <w:noWrap/>
            <w:vAlign w:val="center"/>
            <w:hideMark/>
          </w:tcPr>
          <w:p w14:paraId="3776879D"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DERYA DURU</w:t>
            </w:r>
          </w:p>
        </w:tc>
        <w:tc>
          <w:tcPr>
            <w:tcW w:w="1441" w:type="dxa"/>
            <w:tcBorders>
              <w:top w:val="nil"/>
              <w:left w:val="nil"/>
              <w:bottom w:val="single" w:sz="4" w:space="0" w:color="auto"/>
              <w:right w:val="single" w:sz="4" w:space="0" w:color="auto"/>
            </w:tcBorders>
            <w:shd w:val="clear" w:color="auto" w:fill="auto"/>
            <w:vAlign w:val="center"/>
            <w:hideMark/>
          </w:tcPr>
          <w:p w14:paraId="593D5A31"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Beden Eğitimi</w:t>
            </w:r>
          </w:p>
        </w:tc>
        <w:tc>
          <w:tcPr>
            <w:tcW w:w="2014" w:type="dxa"/>
            <w:tcBorders>
              <w:top w:val="nil"/>
              <w:left w:val="nil"/>
              <w:bottom w:val="single" w:sz="4" w:space="0" w:color="auto"/>
              <w:right w:val="nil"/>
            </w:tcBorders>
            <w:noWrap/>
            <w:vAlign w:val="center"/>
            <w:hideMark/>
          </w:tcPr>
          <w:p w14:paraId="21B9E092"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07AFAB3E"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6FED671F"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DİLEK ÖZKUL</w:t>
            </w:r>
          </w:p>
        </w:tc>
        <w:tc>
          <w:tcPr>
            <w:tcW w:w="1868" w:type="dxa"/>
            <w:tcBorders>
              <w:top w:val="nil"/>
              <w:left w:val="nil"/>
              <w:bottom w:val="single" w:sz="4" w:space="0" w:color="auto"/>
              <w:right w:val="single" w:sz="4" w:space="0" w:color="auto"/>
            </w:tcBorders>
            <w:shd w:val="clear" w:color="auto" w:fill="auto"/>
            <w:vAlign w:val="center"/>
            <w:hideMark/>
          </w:tcPr>
          <w:p w14:paraId="0199F57E"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İlköğretim Mat.</w:t>
            </w:r>
          </w:p>
        </w:tc>
        <w:tc>
          <w:tcPr>
            <w:tcW w:w="1588" w:type="dxa"/>
            <w:tcBorders>
              <w:top w:val="nil"/>
              <w:left w:val="nil"/>
              <w:bottom w:val="single" w:sz="4" w:space="0" w:color="auto"/>
              <w:right w:val="single" w:sz="4" w:space="0" w:color="auto"/>
            </w:tcBorders>
            <w:shd w:val="clear" w:color="auto" w:fill="auto"/>
            <w:noWrap/>
            <w:vAlign w:val="center"/>
            <w:hideMark/>
          </w:tcPr>
          <w:p w14:paraId="0A6BA58A"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5EBA4C8A"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58</w:t>
            </w:r>
          </w:p>
        </w:tc>
        <w:tc>
          <w:tcPr>
            <w:tcW w:w="2228" w:type="dxa"/>
            <w:tcBorders>
              <w:top w:val="nil"/>
              <w:left w:val="nil"/>
              <w:bottom w:val="single" w:sz="4" w:space="0" w:color="auto"/>
              <w:right w:val="single" w:sz="4" w:space="0" w:color="auto"/>
            </w:tcBorders>
            <w:shd w:val="clear" w:color="auto" w:fill="auto"/>
            <w:noWrap/>
            <w:vAlign w:val="center"/>
            <w:hideMark/>
          </w:tcPr>
          <w:p w14:paraId="2C173252"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NEŞE ŞENSOY YILDIZ</w:t>
            </w:r>
          </w:p>
        </w:tc>
        <w:tc>
          <w:tcPr>
            <w:tcW w:w="1441" w:type="dxa"/>
            <w:tcBorders>
              <w:top w:val="nil"/>
              <w:left w:val="nil"/>
              <w:bottom w:val="single" w:sz="4" w:space="0" w:color="auto"/>
              <w:right w:val="single" w:sz="4" w:space="0" w:color="auto"/>
            </w:tcBorders>
            <w:shd w:val="clear" w:color="auto" w:fill="auto"/>
            <w:vAlign w:val="center"/>
            <w:hideMark/>
          </w:tcPr>
          <w:p w14:paraId="10F25067"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Beden Eğitimi</w:t>
            </w:r>
          </w:p>
        </w:tc>
        <w:tc>
          <w:tcPr>
            <w:tcW w:w="2014" w:type="dxa"/>
            <w:tcBorders>
              <w:top w:val="nil"/>
              <w:left w:val="nil"/>
              <w:bottom w:val="single" w:sz="4" w:space="0" w:color="auto"/>
              <w:right w:val="nil"/>
            </w:tcBorders>
            <w:noWrap/>
            <w:vAlign w:val="center"/>
            <w:hideMark/>
          </w:tcPr>
          <w:p w14:paraId="3B034660"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28B8D21A"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79491F3E"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EMİNE AYDIN BAYAZIT</w:t>
            </w:r>
          </w:p>
        </w:tc>
        <w:tc>
          <w:tcPr>
            <w:tcW w:w="1868" w:type="dxa"/>
            <w:tcBorders>
              <w:top w:val="nil"/>
              <w:left w:val="nil"/>
              <w:bottom w:val="single" w:sz="4" w:space="0" w:color="auto"/>
              <w:right w:val="single" w:sz="4" w:space="0" w:color="auto"/>
            </w:tcBorders>
            <w:shd w:val="clear" w:color="auto" w:fill="auto"/>
            <w:vAlign w:val="center"/>
            <w:hideMark/>
          </w:tcPr>
          <w:p w14:paraId="054096CC"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İlköğretim Mat.</w:t>
            </w:r>
          </w:p>
        </w:tc>
        <w:tc>
          <w:tcPr>
            <w:tcW w:w="1588" w:type="dxa"/>
            <w:tcBorders>
              <w:top w:val="nil"/>
              <w:left w:val="nil"/>
              <w:bottom w:val="single" w:sz="4" w:space="0" w:color="auto"/>
              <w:right w:val="single" w:sz="4" w:space="0" w:color="auto"/>
            </w:tcBorders>
            <w:shd w:val="clear" w:color="auto" w:fill="auto"/>
            <w:noWrap/>
            <w:vAlign w:val="center"/>
            <w:hideMark/>
          </w:tcPr>
          <w:p w14:paraId="19E5BA99"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1D3432B0"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59</w:t>
            </w:r>
          </w:p>
        </w:tc>
        <w:tc>
          <w:tcPr>
            <w:tcW w:w="2228" w:type="dxa"/>
            <w:tcBorders>
              <w:top w:val="nil"/>
              <w:left w:val="nil"/>
              <w:bottom w:val="single" w:sz="4" w:space="0" w:color="auto"/>
              <w:right w:val="single" w:sz="4" w:space="0" w:color="auto"/>
            </w:tcBorders>
            <w:shd w:val="clear" w:color="auto" w:fill="auto"/>
            <w:noWrap/>
            <w:vAlign w:val="center"/>
            <w:hideMark/>
          </w:tcPr>
          <w:p w14:paraId="768938C4"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SERKAN TÜRKER</w:t>
            </w:r>
          </w:p>
        </w:tc>
        <w:tc>
          <w:tcPr>
            <w:tcW w:w="1441" w:type="dxa"/>
            <w:tcBorders>
              <w:top w:val="nil"/>
              <w:left w:val="nil"/>
              <w:bottom w:val="single" w:sz="4" w:space="0" w:color="auto"/>
              <w:right w:val="single" w:sz="4" w:space="0" w:color="auto"/>
            </w:tcBorders>
            <w:shd w:val="clear" w:color="auto" w:fill="auto"/>
            <w:vAlign w:val="center"/>
            <w:hideMark/>
          </w:tcPr>
          <w:p w14:paraId="0953A534"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Beden Eğitimi</w:t>
            </w:r>
          </w:p>
        </w:tc>
        <w:tc>
          <w:tcPr>
            <w:tcW w:w="2014" w:type="dxa"/>
            <w:tcBorders>
              <w:top w:val="nil"/>
              <w:left w:val="nil"/>
              <w:bottom w:val="single" w:sz="4" w:space="0" w:color="auto"/>
              <w:right w:val="nil"/>
            </w:tcBorders>
            <w:noWrap/>
            <w:vAlign w:val="center"/>
            <w:hideMark/>
          </w:tcPr>
          <w:p w14:paraId="68F561E1"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2397EE40"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5560EF5C"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EMRA YEŞİLYURT</w:t>
            </w:r>
          </w:p>
        </w:tc>
        <w:tc>
          <w:tcPr>
            <w:tcW w:w="1868" w:type="dxa"/>
            <w:tcBorders>
              <w:top w:val="nil"/>
              <w:left w:val="nil"/>
              <w:bottom w:val="single" w:sz="4" w:space="0" w:color="auto"/>
              <w:right w:val="single" w:sz="4" w:space="0" w:color="auto"/>
            </w:tcBorders>
            <w:shd w:val="clear" w:color="auto" w:fill="auto"/>
            <w:vAlign w:val="center"/>
            <w:hideMark/>
          </w:tcPr>
          <w:p w14:paraId="02CB73F1"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İlköğretim Mat.</w:t>
            </w:r>
          </w:p>
        </w:tc>
        <w:tc>
          <w:tcPr>
            <w:tcW w:w="1588" w:type="dxa"/>
            <w:tcBorders>
              <w:top w:val="nil"/>
              <w:left w:val="nil"/>
              <w:bottom w:val="single" w:sz="4" w:space="0" w:color="auto"/>
              <w:right w:val="single" w:sz="4" w:space="0" w:color="auto"/>
            </w:tcBorders>
            <w:shd w:val="clear" w:color="auto" w:fill="auto"/>
            <w:noWrap/>
            <w:vAlign w:val="center"/>
            <w:hideMark/>
          </w:tcPr>
          <w:p w14:paraId="522B9E05"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6E5A0BDE"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60</w:t>
            </w:r>
          </w:p>
        </w:tc>
        <w:tc>
          <w:tcPr>
            <w:tcW w:w="2228" w:type="dxa"/>
            <w:tcBorders>
              <w:top w:val="nil"/>
              <w:left w:val="nil"/>
              <w:bottom w:val="single" w:sz="4" w:space="0" w:color="auto"/>
              <w:right w:val="single" w:sz="4" w:space="0" w:color="auto"/>
            </w:tcBorders>
            <w:shd w:val="clear" w:color="auto" w:fill="auto"/>
            <w:noWrap/>
            <w:vAlign w:val="center"/>
            <w:hideMark/>
          </w:tcPr>
          <w:p w14:paraId="0F8643A1"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ZEKİ KÜÇÜK</w:t>
            </w:r>
          </w:p>
        </w:tc>
        <w:tc>
          <w:tcPr>
            <w:tcW w:w="1441" w:type="dxa"/>
            <w:tcBorders>
              <w:top w:val="nil"/>
              <w:left w:val="nil"/>
              <w:bottom w:val="single" w:sz="4" w:space="0" w:color="auto"/>
              <w:right w:val="single" w:sz="4" w:space="0" w:color="auto"/>
            </w:tcBorders>
            <w:shd w:val="clear" w:color="auto" w:fill="auto"/>
            <w:vAlign w:val="center"/>
            <w:hideMark/>
          </w:tcPr>
          <w:p w14:paraId="2CDD3442"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Beden Eğitimi</w:t>
            </w:r>
          </w:p>
        </w:tc>
        <w:tc>
          <w:tcPr>
            <w:tcW w:w="2014" w:type="dxa"/>
            <w:tcBorders>
              <w:top w:val="nil"/>
              <w:left w:val="nil"/>
              <w:bottom w:val="single" w:sz="4" w:space="0" w:color="auto"/>
              <w:right w:val="nil"/>
            </w:tcBorders>
            <w:noWrap/>
            <w:vAlign w:val="center"/>
            <w:hideMark/>
          </w:tcPr>
          <w:p w14:paraId="3D2A875E"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50EB2AA5"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169BE392"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ENDER ÖZCAN</w:t>
            </w:r>
          </w:p>
        </w:tc>
        <w:tc>
          <w:tcPr>
            <w:tcW w:w="1868" w:type="dxa"/>
            <w:tcBorders>
              <w:top w:val="nil"/>
              <w:left w:val="nil"/>
              <w:bottom w:val="single" w:sz="4" w:space="0" w:color="auto"/>
              <w:right w:val="single" w:sz="4" w:space="0" w:color="auto"/>
            </w:tcBorders>
            <w:shd w:val="clear" w:color="auto" w:fill="auto"/>
            <w:vAlign w:val="center"/>
            <w:hideMark/>
          </w:tcPr>
          <w:p w14:paraId="7576151A"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İlköğretim Mat.</w:t>
            </w:r>
          </w:p>
        </w:tc>
        <w:tc>
          <w:tcPr>
            <w:tcW w:w="1588" w:type="dxa"/>
            <w:tcBorders>
              <w:top w:val="nil"/>
              <w:left w:val="nil"/>
              <w:bottom w:val="single" w:sz="4" w:space="0" w:color="auto"/>
              <w:right w:val="single" w:sz="4" w:space="0" w:color="auto"/>
            </w:tcBorders>
            <w:shd w:val="clear" w:color="auto" w:fill="auto"/>
            <w:noWrap/>
            <w:vAlign w:val="center"/>
            <w:hideMark/>
          </w:tcPr>
          <w:p w14:paraId="4E148812"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04B4FDAC"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61</w:t>
            </w:r>
          </w:p>
        </w:tc>
        <w:tc>
          <w:tcPr>
            <w:tcW w:w="2228" w:type="dxa"/>
            <w:tcBorders>
              <w:top w:val="nil"/>
              <w:left w:val="nil"/>
              <w:bottom w:val="single" w:sz="4" w:space="0" w:color="auto"/>
              <w:right w:val="single" w:sz="4" w:space="0" w:color="auto"/>
            </w:tcBorders>
            <w:shd w:val="clear" w:color="auto" w:fill="auto"/>
            <w:noWrap/>
            <w:vAlign w:val="center"/>
            <w:hideMark/>
          </w:tcPr>
          <w:p w14:paraId="2E746EE0"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ENGİN EKER</w:t>
            </w:r>
          </w:p>
        </w:tc>
        <w:tc>
          <w:tcPr>
            <w:tcW w:w="1441" w:type="dxa"/>
            <w:tcBorders>
              <w:top w:val="nil"/>
              <w:left w:val="nil"/>
              <w:bottom w:val="single" w:sz="4" w:space="0" w:color="auto"/>
              <w:right w:val="single" w:sz="4" w:space="0" w:color="auto"/>
            </w:tcBorders>
            <w:shd w:val="clear" w:color="auto" w:fill="auto"/>
            <w:vAlign w:val="center"/>
            <w:hideMark/>
          </w:tcPr>
          <w:p w14:paraId="43CE547A"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Bilişim Tek.</w:t>
            </w:r>
          </w:p>
        </w:tc>
        <w:tc>
          <w:tcPr>
            <w:tcW w:w="2014" w:type="dxa"/>
            <w:tcBorders>
              <w:top w:val="nil"/>
              <w:left w:val="nil"/>
              <w:bottom w:val="single" w:sz="4" w:space="0" w:color="auto"/>
              <w:right w:val="nil"/>
            </w:tcBorders>
            <w:noWrap/>
            <w:vAlign w:val="center"/>
            <w:hideMark/>
          </w:tcPr>
          <w:p w14:paraId="5D8BA2A3"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141F445B"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68CFD734"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FATMA BİRGÜL ŞAHİN</w:t>
            </w:r>
          </w:p>
        </w:tc>
        <w:tc>
          <w:tcPr>
            <w:tcW w:w="1868" w:type="dxa"/>
            <w:tcBorders>
              <w:top w:val="nil"/>
              <w:left w:val="nil"/>
              <w:bottom w:val="single" w:sz="4" w:space="0" w:color="auto"/>
              <w:right w:val="single" w:sz="4" w:space="0" w:color="auto"/>
            </w:tcBorders>
            <w:shd w:val="clear" w:color="auto" w:fill="auto"/>
            <w:vAlign w:val="center"/>
            <w:hideMark/>
          </w:tcPr>
          <w:p w14:paraId="087FC8E0"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İlköğretim Mat.</w:t>
            </w:r>
          </w:p>
        </w:tc>
        <w:tc>
          <w:tcPr>
            <w:tcW w:w="1588" w:type="dxa"/>
            <w:tcBorders>
              <w:top w:val="nil"/>
              <w:left w:val="nil"/>
              <w:bottom w:val="single" w:sz="4" w:space="0" w:color="auto"/>
              <w:right w:val="single" w:sz="4" w:space="0" w:color="auto"/>
            </w:tcBorders>
            <w:shd w:val="clear" w:color="auto" w:fill="auto"/>
            <w:noWrap/>
            <w:vAlign w:val="center"/>
            <w:hideMark/>
          </w:tcPr>
          <w:p w14:paraId="2949EAD4"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13C29C5D"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62</w:t>
            </w:r>
          </w:p>
        </w:tc>
        <w:tc>
          <w:tcPr>
            <w:tcW w:w="2228" w:type="dxa"/>
            <w:tcBorders>
              <w:top w:val="nil"/>
              <w:left w:val="nil"/>
              <w:bottom w:val="single" w:sz="4" w:space="0" w:color="auto"/>
              <w:right w:val="single" w:sz="4" w:space="0" w:color="auto"/>
            </w:tcBorders>
            <w:shd w:val="clear" w:color="auto" w:fill="auto"/>
            <w:noWrap/>
            <w:vAlign w:val="center"/>
            <w:hideMark/>
          </w:tcPr>
          <w:p w14:paraId="2BF54AFE"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SEVİM GÜR</w:t>
            </w:r>
          </w:p>
        </w:tc>
        <w:tc>
          <w:tcPr>
            <w:tcW w:w="1441" w:type="dxa"/>
            <w:tcBorders>
              <w:top w:val="nil"/>
              <w:left w:val="nil"/>
              <w:bottom w:val="single" w:sz="4" w:space="0" w:color="auto"/>
              <w:right w:val="single" w:sz="4" w:space="0" w:color="auto"/>
            </w:tcBorders>
            <w:shd w:val="clear" w:color="auto" w:fill="auto"/>
            <w:vAlign w:val="center"/>
            <w:hideMark/>
          </w:tcPr>
          <w:p w14:paraId="7C4AB661"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Bilişim Tek.</w:t>
            </w:r>
          </w:p>
        </w:tc>
        <w:tc>
          <w:tcPr>
            <w:tcW w:w="2014" w:type="dxa"/>
            <w:tcBorders>
              <w:top w:val="nil"/>
              <w:left w:val="nil"/>
              <w:bottom w:val="single" w:sz="4" w:space="0" w:color="auto"/>
              <w:right w:val="nil"/>
            </w:tcBorders>
            <w:noWrap/>
            <w:vAlign w:val="center"/>
            <w:hideMark/>
          </w:tcPr>
          <w:p w14:paraId="5943ABB6"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5E6A0627"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0E8E055E"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SEMA KAVRUK COŞ</w:t>
            </w:r>
          </w:p>
        </w:tc>
        <w:tc>
          <w:tcPr>
            <w:tcW w:w="1868" w:type="dxa"/>
            <w:tcBorders>
              <w:top w:val="nil"/>
              <w:left w:val="nil"/>
              <w:bottom w:val="single" w:sz="4" w:space="0" w:color="auto"/>
              <w:right w:val="single" w:sz="4" w:space="0" w:color="auto"/>
            </w:tcBorders>
            <w:shd w:val="clear" w:color="auto" w:fill="auto"/>
            <w:vAlign w:val="center"/>
            <w:hideMark/>
          </w:tcPr>
          <w:p w14:paraId="7970A45D"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İlköğretim Mat.</w:t>
            </w:r>
          </w:p>
        </w:tc>
        <w:tc>
          <w:tcPr>
            <w:tcW w:w="1588" w:type="dxa"/>
            <w:tcBorders>
              <w:top w:val="nil"/>
              <w:left w:val="nil"/>
              <w:bottom w:val="single" w:sz="4" w:space="0" w:color="auto"/>
              <w:right w:val="single" w:sz="4" w:space="0" w:color="auto"/>
            </w:tcBorders>
            <w:shd w:val="clear" w:color="auto" w:fill="auto"/>
            <w:noWrap/>
            <w:vAlign w:val="center"/>
            <w:hideMark/>
          </w:tcPr>
          <w:p w14:paraId="715E6CFB"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4E87DA49"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63</w:t>
            </w:r>
          </w:p>
        </w:tc>
        <w:tc>
          <w:tcPr>
            <w:tcW w:w="2228" w:type="dxa"/>
            <w:tcBorders>
              <w:top w:val="nil"/>
              <w:left w:val="nil"/>
              <w:bottom w:val="single" w:sz="4" w:space="0" w:color="auto"/>
              <w:right w:val="single" w:sz="4" w:space="0" w:color="auto"/>
            </w:tcBorders>
            <w:shd w:val="clear" w:color="auto" w:fill="auto"/>
            <w:noWrap/>
            <w:vAlign w:val="center"/>
            <w:hideMark/>
          </w:tcPr>
          <w:p w14:paraId="4CCDFB29"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EVRİM KIRNA</w:t>
            </w:r>
          </w:p>
        </w:tc>
        <w:tc>
          <w:tcPr>
            <w:tcW w:w="1441" w:type="dxa"/>
            <w:tcBorders>
              <w:top w:val="nil"/>
              <w:left w:val="nil"/>
              <w:bottom w:val="single" w:sz="4" w:space="0" w:color="auto"/>
              <w:right w:val="single" w:sz="4" w:space="0" w:color="auto"/>
            </w:tcBorders>
            <w:shd w:val="clear" w:color="auto" w:fill="auto"/>
            <w:vAlign w:val="center"/>
            <w:hideMark/>
          </w:tcPr>
          <w:p w14:paraId="1529292A"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 xml:space="preserve">Tek. </w:t>
            </w:r>
            <w:proofErr w:type="gramStart"/>
            <w:r w:rsidRPr="00F844A3">
              <w:rPr>
                <w:rFonts w:ascii="Verdana" w:eastAsia="Times New Roman" w:hAnsi="Verdana" w:cs="Times New Roman"/>
                <w:color w:val="000000"/>
                <w:kern w:val="0"/>
                <w:sz w:val="18"/>
                <w:szCs w:val="18"/>
                <w:lang w:eastAsia="tr-TR"/>
                <w14:ligatures w14:val="none"/>
              </w:rPr>
              <w:t>ve</w:t>
            </w:r>
            <w:proofErr w:type="gramEnd"/>
            <w:r w:rsidRPr="00F844A3">
              <w:rPr>
                <w:rFonts w:ascii="Verdana" w:eastAsia="Times New Roman" w:hAnsi="Verdana" w:cs="Times New Roman"/>
                <w:color w:val="000000"/>
                <w:kern w:val="0"/>
                <w:sz w:val="18"/>
                <w:szCs w:val="18"/>
                <w:lang w:eastAsia="tr-TR"/>
                <w14:ligatures w14:val="none"/>
              </w:rPr>
              <w:t xml:space="preserve"> Tasarım</w:t>
            </w:r>
          </w:p>
        </w:tc>
        <w:tc>
          <w:tcPr>
            <w:tcW w:w="2014" w:type="dxa"/>
            <w:tcBorders>
              <w:top w:val="nil"/>
              <w:left w:val="nil"/>
              <w:bottom w:val="single" w:sz="4" w:space="0" w:color="auto"/>
              <w:right w:val="nil"/>
            </w:tcBorders>
            <w:noWrap/>
            <w:vAlign w:val="center"/>
            <w:hideMark/>
          </w:tcPr>
          <w:p w14:paraId="671CFEDB"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439AB576"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247AE3E8"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lastRenderedPageBreak/>
              <w:t>SENEM ÇABUK</w:t>
            </w:r>
          </w:p>
        </w:tc>
        <w:tc>
          <w:tcPr>
            <w:tcW w:w="1868" w:type="dxa"/>
            <w:tcBorders>
              <w:top w:val="nil"/>
              <w:left w:val="nil"/>
              <w:bottom w:val="single" w:sz="4" w:space="0" w:color="auto"/>
              <w:right w:val="single" w:sz="4" w:space="0" w:color="auto"/>
            </w:tcBorders>
            <w:shd w:val="clear" w:color="auto" w:fill="auto"/>
            <w:vAlign w:val="center"/>
            <w:hideMark/>
          </w:tcPr>
          <w:p w14:paraId="1985F7AD"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İlköğretim Mat.</w:t>
            </w:r>
          </w:p>
        </w:tc>
        <w:tc>
          <w:tcPr>
            <w:tcW w:w="1588" w:type="dxa"/>
            <w:tcBorders>
              <w:top w:val="nil"/>
              <w:left w:val="nil"/>
              <w:bottom w:val="single" w:sz="4" w:space="0" w:color="auto"/>
              <w:right w:val="single" w:sz="4" w:space="0" w:color="auto"/>
            </w:tcBorders>
            <w:shd w:val="clear" w:color="auto" w:fill="auto"/>
            <w:noWrap/>
            <w:vAlign w:val="center"/>
            <w:hideMark/>
          </w:tcPr>
          <w:p w14:paraId="437B6AC2"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70BB762E"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64</w:t>
            </w:r>
          </w:p>
        </w:tc>
        <w:tc>
          <w:tcPr>
            <w:tcW w:w="2228" w:type="dxa"/>
            <w:tcBorders>
              <w:top w:val="nil"/>
              <w:left w:val="nil"/>
              <w:bottom w:val="single" w:sz="4" w:space="0" w:color="auto"/>
              <w:right w:val="single" w:sz="4" w:space="0" w:color="auto"/>
            </w:tcBorders>
            <w:shd w:val="clear" w:color="auto" w:fill="auto"/>
            <w:noWrap/>
            <w:vAlign w:val="center"/>
            <w:hideMark/>
          </w:tcPr>
          <w:p w14:paraId="62B1BD84"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SERPİL OCAKDAN</w:t>
            </w:r>
          </w:p>
        </w:tc>
        <w:tc>
          <w:tcPr>
            <w:tcW w:w="1441" w:type="dxa"/>
            <w:tcBorders>
              <w:top w:val="nil"/>
              <w:left w:val="nil"/>
              <w:bottom w:val="single" w:sz="4" w:space="0" w:color="auto"/>
              <w:right w:val="single" w:sz="4" w:space="0" w:color="auto"/>
            </w:tcBorders>
            <w:shd w:val="clear" w:color="auto" w:fill="auto"/>
            <w:vAlign w:val="center"/>
            <w:hideMark/>
          </w:tcPr>
          <w:p w14:paraId="57C06611"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 xml:space="preserve">Tek. </w:t>
            </w:r>
            <w:proofErr w:type="gramStart"/>
            <w:r w:rsidRPr="00F844A3">
              <w:rPr>
                <w:rFonts w:ascii="Verdana" w:eastAsia="Times New Roman" w:hAnsi="Verdana" w:cs="Times New Roman"/>
                <w:color w:val="000000"/>
                <w:kern w:val="0"/>
                <w:sz w:val="18"/>
                <w:szCs w:val="18"/>
                <w:lang w:eastAsia="tr-TR"/>
                <w14:ligatures w14:val="none"/>
              </w:rPr>
              <w:t>ve</w:t>
            </w:r>
            <w:proofErr w:type="gramEnd"/>
            <w:r w:rsidRPr="00F844A3">
              <w:rPr>
                <w:rFonts w:ascii="Verdana" w:eastAsia="Times New Roman" w:hAnsi="Verdana" w:cs="Times New Roman"/>
                <w:color w:val="000000"/>
                <w:kern w:val="0"/>
                <w:sz w:val="18"/>
                <w:szCs w:val="18"/>
                <w:lang w:eastAsia="tr-TR"/>
                <w14:ligatures w14:val="none"/>
              </w:rPr>
              <w:t xml:space="preserve"> Tasarım</w:t>
            </w:r>
          </w:p>
        </w:tc>
        <w:tc>
          <w:tcPr>
            <w:tcW w:w="2014" w:type="dxa"/>
            <w:tcBorders>
              <w:top w:val="nil"/>
              <w:left w:val="nil"/>
              <w:bottom w:val="single" w:sz="4" w:space="0" w:color="auto"/>
              <w:right w:val="nil"/>
            </w:tcBorders>
            <w:noWrap/>
            <w:vAlign w:val="center"/>
            <w:hideMark/>
          </w:tcPr>
          <w:p w14:paraId="0B187059"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240B3756"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21305360"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SEZER AKKOYUN</w:t>
            </w:r>
          </w:p>
        </w:tc>
        <w:tc>
          <w:tcPr>
            <w:tcW w:w="1868" w:type="dxa"/>
            <w:tcBorders>
              <w:top w:val="nil"/>
              <w:left w:val="nil"/>
              <w:bottom w:val="single" w:sz="4" w:space="0" w:color="auto"/>
              <w:right w:val="single" w:sz="4" w:space="0" w:color="auto"/>
            </w:tcBorders>
            <w:shd w:val="clear" w:color="auto" w:fill="auto"/>
            <w:vAlign w:val="center"/>
            <w:hideMark/>
          </w:tcPr>
          <w:p w14:paraId="55FB45BE"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İlköğretim Mat.</w:t>
            </w:r>
          </w:p>
        </w:tc>
        <w:tc>
          <w:tcPr>
            <w:tcW w:w="1588" w:type="dxa"/>
            <w:tcBorders>
              <w:top w:val="nil"/>
              <w:left w:val="nil"/>
              <w:bottom w:val="single" w:sz="4" w:space="0" w:color="auto"/>
              <w:right w:val="single" w:sz="4" w:space="0" w:color="auto"/>
            </w:tcBorders>
            <w:shd w:val="clear" w:color="auto" w:fill="auto"/>
            <w:noWrap/>
            <w:vAlign w:val="center"/>
            <w:hideMark/>
          </w:tcPr>
          <w:p w14:paraId="23AF68E2"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1B577E4B"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65</w:t>
            </w:r>
          </w:p>
        </w:tc>
        <w:tc>
          <w:tcPr>
            <w:tcW w:w="2228" w:type="dxa"/>
            <w:tcBorders>
              <w:top w:val="nil"/>
              <w:left w:val="nil"/>
              <w:bottom w:val="single" w:sz="4" w:space="0" w:color="auto"/>
              <w:right w:val="single" w:sz="4" w:space="0" w:color="auto"/>
            </w:tcBorders>
            <w:shd w:val="clear" w:color="auto" w:fill="auto"/>
            <w:noWrap/>
            <w:vAlign w:val="center"/>
            <w:hideMark/>
          </w:tcPr>
          <w:p w14:paraId="0694D512"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SEVAL İNAL</w:t>
            </w:r>
          </w:p>
        </w:tc>
        <w:tc>
          <w:tcPr>
            <w:tcW w:w="1441" w:type="dxa"/>
            <w:tcBorders>
              <w:top w:val="nil"/>
              <w:left w:val="nil"/>
              <w:bottom w:val="single" w:sz="4" w:space="0" w:color="auto"/>
              <w:right w:val="single" w:sz="4" w:space="0" w:color="auto"/>
            </w:tcBorders>
            <w:shd w:val="clear" w:color="auto" w:fill="auto"/>
            <w:vAlign w:val="center"/>
            <w:hideMark/>
          </w:tcPr>
          <w:p w14:paraId="16BED481"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 xml:space="preserve">Tek. </w:t>
            </w:r>
            <w:proofErr w:type="gramStart"/>
            <w:r w:rsidRPr="00F844A3">
              <w:rPr>
                <w:rFonts w:ascii="Verdana" w:eastAsia="Times New Roman" w:hAnsi="Verdana" w:cs="Times New Roman"/>
                <w:color w:val="000000"/>
                <w:kern w:val="0"/>
                <w:sz w:val="18"/>
                <w:szCs w:val="18"/>
                <w:lang w:eastAsia="tr-TR"/>
                <w14:ligatures w14:val="none"/>
              </w:rPr>
              <w:t>ve</w:t>
            </w:r>
            <w:proofErr w:type="gramEnd"/>
            <w:r w:rsidRPr="00F844A3">
              <w:rPr>
                <w:rFonts w:ascii="Verdana" w:eastAsia="Times New Roman" w:hAnsi="Verdana" w:cs="Times New Roman"/>
                <w:color w:val="000000"/>
                <w:kern w:val="0"/>
                <w:sz w:val="18"/>
                <w:szCs w:val="18"/>
                <w:lang w:eastAsia="tr-TR"/>
                <w14:ligatures w14:val="none"/>
              </w:rPr>
              <w:t xml:space="preserve"> Tasarım</w:t>
            </w:r>
          </w:p>
        </w:tc>
        <w:tc>
          <w:tcPr>
            <w:tcW w:w="2014" w:type="dxa"/>
            <w:tcBorders>
              <w:top w:val="nil"/>
              <w:left w:val="nil"/>
              <w:bottom w:val="single" w:sz="4" w:space="0" w:color="auto"/>
              <w:right w:val="nil"/>
            </w:tcBorders>
            <w:noWrap/>
            <w:vAlign w:val="center"/>
            <w:hideMark/>
          </w:tcPr>
          <w:p w14:paraId="31EB1ED9"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5E464C95"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5D56A32D"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AYDIN AKGÜN</w:t>
            </w:r>
          </w:p>
        </w:tc>
        <w:tc>
          <w:tcPr>
            <w:tcW w:w="1868" w:type="dxa"/>
            <w:tcBorders>
              <w:top w:val="nil"/>
              <w:left w:val="nil"/>
              <w:bottom w:val="single" w:sz="4" w:space="0" w:color="auto"/>
              <w:right w:val="single" w:sz="4" w:space="0" w:color="auto"/>
            </w:tcBorders>
            <w:shd w:val="clear" w:color="auto" w:fill="auto"/>
            <w:vAlign w:val="center"/>
            <w:hideMark/>
          </w:tcPr>
          <w:p w14:paraId="5FBED362"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Fen Bilimleri</w:t>
            </w:r>
          </w:p>
        </w:tc>
        <w:tc>
          <w:tcPr>
            <w:tcW w:w="1588" w:type="dxa"/>
            <w:tcBorders>
              <w:top w:val="nil"/>
              <w:left w:val="nil"/>
              <w:bottom w:val="single" w:sz="4" w:space="0" w:color="auto"/>
              <w:right w:val="single" w:sz="4" w:space="0" w:color="auto"/>
            </w:tcBorders>
            <w:shd w:val="clear" w:color="auto" w:fill="auto"/>
            <w:noWrap/>
            <w:vAlign w:val="center"/>
            <w:hideMark/>
          </w:tcPr>
          <w:p w14:paraId="36C02EDE"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05D2D371"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66</w:t>
            </w:r>
          </w:p>
        </w:tc>
        <w:tc>
          <w:tcPr>
            <w:tcW w:w="2228" w:type="dxa"/>
            <w:tcBorders>
              <w:top w:val="nil"/>
              <w:left w:val="nil"/>
              <w:bottom w:val="single" w:sz="4" w:space="0" w:color="auto"/>
              <w:right w:val="single" w:sz="4" w:space="0" w:color="auto"/>
            </w:tcBorders>
            <w:shd w:val="clear" w:color="auto" w:fill="auto"/>
            <w:noWrap/>
            <w:vAlign w:val="center"/>
            <w:hideMark/>
          </w:tcPr>
          <w:p w14:paraId="040652E6"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ARZU GÜREŞCİ EĞRİTAŞ</w:t>
            </w:r>
          </w:p>
        </w:tc>
        <w:tc>
          <w:tcPr>
            <w:tcW w:w="1441" w:type="dxa"/>
            <w:tcBorders>
              <w:top w:val="nil"/>
              <w:left w:val="nil"/>
              <w:bottom w:val="single" w:sz="4" w:space="0" w:color="auto"/>
              <w:right w:val="single" w:sz="4" w:space="0" w:color="auto"/>
            </w:tcBorders>
            <w:shd w:val="clear" w:color="auto" w:fill="auto"/>
            <w:vAlign w:val="center"/>
            <w:hideMark/>
          </w:tcPr>
          <w:p w14:paraId="01A6E18E"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Okul Öncesi</w:t>
            </w:r>
          </w:p>
        </w:tc>
        <w:tc>
          <w:tcPr>
            <w:tcW w:w="2014" w:type="dxa"/>
            <w:tcBorders>
              <w:top w:val="nil"/>
              <w:left w:val="nil"/>
              <w:bottom w:val="single" w:sz="4" w:space="0" w:color="auto"/>
              <w:right w:val="nil"/>
            </w:tcBorders>
            <w:noWrap/>
            <w:vAlign w:val="center"/>
            <w:hideMark/>
          </w:tcPr>
          <w:p w14:paraId="7A27A733"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5BCBB09A"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49F4DBA7"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ERDOĞAN KELEŞ</w:t>
            </w:r>
          </w:p>
        </w:tc>
        <w:tc>
          <w:tcPr>
            <w:tcW w:w="1868" w:type="dxa"/>
            <w:tcBorders>
              <w:top w:val="nil"/>
              <w:left w:val="nil"/>
              <w:bottom w:val="single" w:sz="4" w:space="0" w:color="auto"/>
              <w:right w:val="single" w:sz="4" w:space="0" w:color="auto"/>
            </w:tcBorders>
            <w:shd w:val="clear" w:color="auto" w:fill="auto"/>
            <w:vAlign w:val="center"/>
            <w:hideMark/>
          </w:tcPr>
          <w:p w14:paraId="519B623E"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Fen Bilimleri</w:t>
            </w:r>
          </w:p>
        </w:tc>
        <w:tc>
          <w:tcPr>
            <w:tcW w:w="1588" w:type="dxa"/>
            <w:tcBorders>
              <w:top w:val="nil"/>
              <w:left w:val="nil"/>
              <w:bottom w:val="single" w:sz="4" w:space="0" w:color="auto"/>
              <w:right w:val="single" w:sz="4" w:space="0" w:color="auto"/>
            </w:tcBorders>
            <w:shd w:val="clear" w:color="auto" w:fill="auto"/>
            <w:noWrap/>
            <w:vAlign w:val="center"/>
            <w:hideMark/>
          </w:tcPr>
          <w:p w14:paraId="5114D6CA"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2780DD4C"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67</w:t>
            </w:r>
          </w:p>
        </w:tc>
        <w:tc>
          <w:tcPr>
            <w:tcW w:w="2228" w:type="dxa"/>
            <w:tcBorders>
              <w:top w:val="nil"/>
              <w:left w:val="nil"/>
              <w:bottom w:val="single" w:sz="4" w:space="0" w:color="auto"/>
              <w:right w:val="single" w:sz="4" w:space="0" w:color="auto"/>
            </w:tcBorders>
            <w:shd w:val="clear" w:color="auto" w:fill="auto"/>
            <w:noWrap/>
            <w:vAlign w:val="center"/>
            <w:hideMark/>
          </w:tcPr>
          <w:p w14:paraId="15B68541"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CANAN KARAARSLAN</w:t>
            </w:r>
          </w:p>
        </w:tc>
        <w:tc>
          <w:tcPr>
            <w:tcW w:w="1441" w:type="dxa"/>
            <w:tcBorders>
              <w:top w:val="nil"/>
              <w:left w:val="nil"/>
              <w:bottom w:val="single" w:sz="4" w:space="0" w:color="auto"/>
              <w:right w:val="single" w:sz="4" w:space="0" w:color="auto"/>
            </w:tcBorders>
            <w:shd w:val="clear" w:color="auto" w:fill="auto"/>
            <w:vAlign w:val="center"/>
            <w:hideMark/>
          </w:tcPr>
          <w:p w14:paraId="1622BD85"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Okul Öncesi</w:t>
            </w:r>
          </w:p>
        </w:tc>
        <w:tc>
          <w:tcPr>
            <w:tcW w:w="2014" w:type="dxa"/>
            <w:tcBorders>
              <w:top w:val="nil"/>
              <w:left w:val="nil"/>
              <w:bottom w:val="single" w:sz="4" w:space="0" w:color="auto"/>
              <w:right w:val="nil"/>
            </w:tcBorders>
            <w:noWrap/>
            <w:vAlign w:val="center"/>
            <w:hideMark/>
          </w:tcPr>
          <w:p w14:paraId="4DCD65EA"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468C85E5"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3042E1AF"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GÖKŞEN GÜNEŞ ŞAHİN</w:t>
            </w:r>
          </w:p>
        </w:tc>
        <w:tc>
          <w:tcPr>
            <w:tcW w:w="1868" w:type="dxa"/>
            <w:tcBorders>
              <w:top w:val="nil"/>
              <w:left w:val="nil"/>
              <w:bottom w:val="single" w:sz="4" w:space="0" w:color="auto"/>
              <w:right w:val="single" w:sz="4" w:space="0" w:color="auto"/>
            </w:tcBorders>
            <w:shd w:val="clear" w:color="auto" w:fill="auto"/>
            <w:vAlign w:val="center"/>
            <w:hideMark/>
          </w:tcPr>
          <w:p w14:paraId="10D8B2F8"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Fen Bilimleri</w:t>
            </w:r>
          </w:p>
        </w:tc>
        <w:tc>
          <w:tcPr>
            <w:tcW w:w="1588" w:type="dxa"/>
            <w:tcBorders>
              <w:top w:val="nil"/>
              <w:left w:val="nil"/>
              <w:bottom w:val="single" w:sz="4" w:space="0" w:color="auto"/>
              <w:right w:val="single" w:sz="4" w:space="0" w:color="auto"/>
            </w:tcBorders>
            <w:shd w:val="clear" w:color="auto" w:fill="auto"/>
            <w:noWrap/>
            <w:vAlign w:val="center"/>
            <w:hideMark/>
          </w:tcPr>
          <w:p w14:paraId="64569701"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68EBE311"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68</w:t>
            </w:r>
          </w:p>
        </w:tc>
        <w:tc>
          <w:tcPr>
            <w:tcW w:w="2228" w:type="dxa"/>
            <w:tcBorders>
              <w:top w:val="nil"/>
              <w:left w:val="nil"/>
              <w:bottom w:val="single" w:sz="4" w:space="0" w:color="auto"/>
              <w:right w:val="single" w:sz="4" w:space="0" w:color="auto"/>
            </w:tcBorders>
            <w:shd w:val="clear" w:color="auto" w:fill="auto"/>
            <w:noWrap/>
            <w:vAlign w:val="center"/>
            <w:hideMark/>
          </w:tcPr>
          <w:p w14:paraId="3C72FDFC"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PEMBE NUR DOĞRU</w:t>
            </w:r>
          </w:p>
        </w:tc>
        <w:tc>
          <w:tcPr>
            <w:tcW w:w="1441" w:type="dxa"/>
            <w:tcBorders>
              <w:top w:val="nil"/>
              <w:left w:val="nil"/>
              <w:bottom w:val="single" w:sz="4" w:space="0" w:color="auto"/>
              <w:right w:val="single" w:sz="4" w:space="0" w:color="auto"/>
            </w:tcBorders>
            <w:shd w:val="clear" w:color="auto" w:fill="auto"/>
            <w:vAlign w:val="center"/>
            <w:hideMark/>
          </w:tcPr>
          <w:p w14:paraId="22867B39"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Okul Öncesi</w:t>
            </w:r>
          </w:p>
        </w:tc>
        <w:tc>
          <w:tcPr>
            <w:tcW w:w="2014" w:type="dxa"/>
            <w:tcBorders>
              <w:top w:val="nil"/>
              <w:left w:val="nil"/>
              <w:bottom w:val="single" w:sz="4" w:space="0" w:color="auto"/>
              <w:right w:val="nil"/>
            </w:tcBorders>
            <w:noWrap/>
            <w:vAlign w:val="center"/>
            <w:hideMark/>
          </w:tcPr>
          <w:p w14:paraId="1C3208E9"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76459486"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17F98553"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GÜLEN CEBECİ</w:t>
            </w:r>
          </w:p>
        </w:tc>
        <w:tc>
          <w:tcPr>
            <w:tcW w:w="1868" w:type="dxa"/>
            <w:tcBorders>
              <w:top w:val="nil"/>
              <w:left w:val="nil"/>
              <w:bottom w:val="single" w:sz="4" w:space="0" w:color="auto"/>
              <w:right w:val="single" w:sz="4" w:space="0" w:color="auto"/>
            </w:tcBorders>
            <w:shd w:val="clear" w:color="auto" w:fill="auto"/>
            <w:vAlign w:val="center"/>
            <w:hideMark/>
          </w:tcPr>
          <w:p w14:paraId="5A7C808A"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Fen Bilimleri</w:t>
            </w:r>
          </w:p>
        </w:tc>
        <w:tc>
          <w:tcPr>
            <w:tcW w:w="1588" w:type="dxa"/>
            <w:tcBorders>
              <w:top w:val="nil"/>
              <w:left w:val="nil"/>
              <w:bottom w:val="single" w:sz="4" w:space="0" w:color="auto"/>
              <w:right w:val="single" w:sz="4" w:space="0" w:color="auto"/>
            </w:tcBorders>
            <w:shd w:val="clear" w:color="auto" w:fill="auto"/>
            <w:noWrap/>
            <w:vAlign w:val="center"/>
            <w:hideMark/>
          </w:tcPr>
          <w:p w14:paraId="755C2198"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6A81C0E6"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69</w:t>
            </w:r>
          </w:p>
        </w:tc>
        <w:tc>
          <w:tcPr>
            <w:tcW w:w="2228" w:type="dxa"/>
            <w:tcBorders>
              <w:top w:val="nil"/>
              <w:left w:val="nil"/>
              <w:bottom w:val="single" w:sz="4" w:space="0" w:color="auto"/>
              <w:right w:val="single" w:sz="4" w:space="0" w:color="auto"/>
            </w:tcBorders>
            <w:shd w:val="clear" w:color="auto" w:fill="auto"/>
            <w:noWrap/>
            <w:vAlign w:val="center"/>
            <w:hideMark/>
          </w:tcPr>
          <w:p w14:paraId="0ED21AFD"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NEJMİYE ÖLMEZ</w:t>
            </w:r>
          </w:p>
        </w:tc>
        <w:tc>
          <w:tcPr>
            <w:tcW w:w="1441" w:type="dxa"/>
            <w:tcBorders>
              <w:top w:val="nil"/>
              <w:left w:val="nil"/>
              <w:bottom w:val="single" w:sz="4" w:space="0" w:color="auto"/>
              <w:right w:val="single" w:sz="4" w:space="0" w:color="auto"/>
            </w:tcBorders>
            <w:shd w:val="clear" w:color="auto" w:fill="auto"/>
            <w:vAlign w:val="center"/>
            <w:hideMark/>
          </w:tcPr>
          <w:p w14:paraId="2D6210D0"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Okul Öncesi</w:t>
            </w:r>
          </w:p>
        </w:tc>
        <w:tc>
          <w:tcPr>
            <w:tcW w:w="2014" w:type="dxa"/>
            <w:tcBorders>
              <w:top w:val="nil"/>
              <w:left w:val="nil"/>
              <w:bottom w:val="single" w:sz="4" w:space="0" w:color="auto"/>
              <w:right w:val="nil"/>
            </w:tcBorders>
            <w:noWrap/>
            <w:vAlign w:val="center"/>
            <w:hideMark/>
          </w:tcPr>
          <w:p w14:paraId="262BB82E"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5A25CE95"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665FD462"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HASAN GÖBEL</w:t>
            </w:r>
          </w:p>
        </w:tc>
        <w:tc>
          <w:tcPr>
            <w:tcW w:w="1868" w:type="dxa"/>
            <w:tcBorders>
              <w:top w:val="nil"/>
              <w:left w:val="nil"/>
              <w:bottom w:val="single" w:sz="4" w:space="0" w:color="auto"/>
              <w:right w:val="single" w:sz="4" w:space="0" w:color="auto"/>
            </w:tcBorders>
            <w:shd w:val="clear" w:color="auto" w:fill="auto"/>
            <w:vAlign w:val="center"/>
            <w:hideMark/>
          </w:tcPr>
          <w:p w14:paraId="0563AF9D"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Fen Bilimleri</w:t>
            </w:r>
          </w:p>
        </w:tc>
        <w:tc>
          <w:tcPr>
            <w:tcW w:w="1588" w:type="dxa"/>
            <w:tcBorders>
              <w:top w:val="nil"/>
              <w:left w:val="nil"/>
              <w:bottom w:val="single" w:sz="4" w:space="0" w:color="auto"/>
              <w:right w:val="single" w:sz="4" w:space="0" w:color="auto"/>
            </w:tcBorders>
            <w:shd w:val="clear" w:color="auto" w:fill="auto"/>
            <w:noWrap/>
            <w:vAlign w:val="center"/>
            <w:hideMark/>
          </w:tcPr>
          <w:p w14:paraId="5C54BEC0"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3A26A5BD"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70</w:t>
            </w:r>
          </w:p>
        </w:tc>
        <w:tc>
          <w:tcPr>
            <w:tcW w:w="2228" w:type="dxa"/>
            <w:tcBorders>
              <w:top w:val="nil"/>
              <w:left w:val="nil"/>
              <w:bottom w:val="single" w:sz="4" w:space="0" w:color="auto"/>
              <w:right w:val="single" w:sz="4" w:space="0" w:color="auto"/>
            </w:tcBorders>
            <w:shd w:val="clear" w:color="auto" w:fill="auto"/>
            <w:noWrap/>
            <w:vAlign w:val="center"/>
            <w:hideMark/>
          </w:tcPr>
          <w:p w14:paraId="77B12344"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MURAT AKYÜREK</w:t>
            </w:r>
          </w:p>
        </w:tc>
        <w:tc>
          <w:tcPr>
            <w:tcW w:w="1441" w:type="dxa"/>
            <w:tcBorders>
              <w:top w:val="nil"/>
              <w:left w:val="nil"/>
              <w:bottom w:val="single" w:sz="4" w:space="0" w:color="auto"/>
              <w:right w:val="single" w:sz="4" w:space="0" w:color="auto"/>
            </w:tcBorders>
            <w:shd w:val="clear" w:color="auto" w:fill="auto"/>
            <w:vAlign w:val="center"/>
            <w:hideMark/>
          </w:tcPr>
          <w:p w14:paraId="61A2DF36"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Özel Eğitim</w:t>
            </w:r>
          </w:p>
        </w:tc>
        <w:tc>
          <w:tcPr>
            <w:tcW w:w="2014" w:type="dxa"/>
            <w:tcBorders>
              <w:top w:val="nil"/>
              <w:left w:val="nil"/>
              <w:bottom w:val="single" w:sz="4" w:space="0" w:color="auto"/>
              <w:right w:val="nil"/>
            </w:tcBorders>
            <w:noWrap/>
            <w:vAlign w:val="center"/>
            <w:hideMark/>
          </w:tcPr>
          <w:p w14:paraId="405A1008"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633382A5"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77731580"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ÖZLEM AĞDERE</w:t>
            </w:r>
          </w:p>
        </w:tc>
        <w:tc>
          <w:tcPr>
            <w:tcW w:w="1868" w:type="dxa"/>
            <w:tcBorders>
              <w:top w:val="nil"/>
              <w:left w:val="nil"/>
              <w:bottom w:val="single" w:sz="4" w:space="0" w:color="auto"/>
              <w:right w:val="single" w:sz="4" w:space="0" w:color="auto"/>
            </w:tcBorders>
            <w:shd w:val="clear" w:color="auto" w:fill="auto"/>
            <w:vAlign w:val="center"/>
            <w:hideMark/>
          </w:tcPr>
          <w:p w14:paraId="150CB482"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Fen Bilimleri</w:t>
            </w:r>
          </w:p>
        </w:tc>
        <w:tc>
          <w:tcPr>
            <w:tcW w:w="1588" w:type="dxa"/>
            <w:tcBorders>
              <w:top w:val="nil"/>
              <w:left w:val="nil"/>
              <w:bottom w:val="single" w:sz="4" w:space="0" w:color="auto"/>
              <w:right w:val="single" w:sz="4" w:space="0" w:color="auto"/>
            </w:tcBorders>
            <w:shd w:val="clear" w:color="auto" w:fill="auto"/>
            <w:noWrap/>
            <w:vAlign w:val="center"/>
            <w:hideMark/>
          </w:tcPr>
          <w:p w14:paraId="23758D03"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6FAF5EE3"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71</w:t>
            </w:r>
          </w:p>
        </w:tc>
        <w:tc>
          <w:tcPr>
            <w:tcW w:w="2228" w:type="dxa"/>
            <w:tcBorders>
              <w:top w:val="nil"/>
              <w:left w:val="nil"/>
              <w:bottom w:val="single" w:sz="4" w:space="0" w:color="auto"/>
              <w:right w:val="single" w:sz="4" w:space="0" w:color="auto"/>
            </w:tcBorders>
            <w:shd w:val="clear" w:color="auto" w:fill="auto"/>
            <w:noWrap/>
            <w:vAlign w:val="center"/>
            <w:hideMark/>
          </w:tcPr>
          <w:p w14:paraId="35D83083"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AHMET METİN DÖLCEL</w:t>
            </w:r>
          </w:p>
        </w:tc>
        <w:tc>
          <w:tcPr>
            <w:tcW w:w="1441" w:type="dxa"/>
            <w:tcBorders>
              <w:top w:val="nil"/>
              <w:left w:val="nil"/>
              <w:bottom w:val="single" w:sz="4" w:space="0" w:color="auto"/>
              <w:right w:val="single" w:sz="4" w:space="0" w:color="auto"/>
            </w:tcBorders>
            <w:shd w:val="clear" w:color="auto" w:fill="auto"/>
            <w:vAlign w:val="center"/>
            <w:hideMark/>
          </w:tcPr>
          <w:p w14:paraId="41C9E9C8"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Rehberlik</w:t>
            </w:r>
          </w:p>
        </w:tc>
        <w:tc>
          <w:tcPr>
            <w:tcW w:w="2014" w:type="dxa"/>
            <w:tcBorders>
              <w:top w:val="nil"/>
              <w:left w:val="nil"/>
              <w:bottom w:val="single" w:sz="4" w:space="0" w:color="auto"/>
              <w:right w:val="nil"/>
            </w:tcBorders>
            <w:noWrap/>
            <w:vAlign w:val="center"/>
            <w:hideMark/>
          </w:tcPr>
          <w:p w14:paraId="7A1A6F7A"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6188030E"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4A27E05D"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KADER ÖNDEŞ</w:t>
            </w:r>
          </w:p>
        </w:tc>
        <w:tc>
          <w:tcPr>
            <w:tcW w:w="1868" w:type="dxa"/>
            <w:tcBorders>
              <w:top w:val="nil"/>
              <w:left w:val="nil"/>
              <w:bottom w:val="single" w:sz="4" w:space="0" w:color="auto"/>
              <w:right w:val="single" w:sz="4" w:space="0" w:color="auto"/>
            </w:tcBorders>
            <w:shd w:val="clear" w:color="auto" w:fill="auto"/>
            <w:vAlign w:val="center"/>
            <w:hideMark/>
          </w:tcPr>
          <w:p w14:paraId="76D72341"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Fen Bilimleri</w:t>
            </w:r>
          </w:p>
        </w:tc>
        <w:tc>
          <w:tcPr>
            <w:tcW w:w="1588" w:type="dxa"/>
            <w:tcBorders>
              <w:top w:val="nil"/>
              <w:left w:val="nil"/>
              <w:bottom w:val="single" w:sz="4" w:space="0" w:color="auto"/>
              <w:right w:val="single" w:sz="4" w:space="0" w:color="auto"/>
            </w:tcBorders>
            <w:shd w:val="clear" w:color="auto" w:fill="auto"/>
            <w:noWrap/>
            <w:vAlign w:val="center"/>
            <w:hideMark/>
          </w:tcPr>
          <w:p w14:paraId="36705BCA"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0F7E32DF"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72</w:t>
            </w:r>
          </w:p>
        </w:tc>
        <w:tc>
          <w:tcPr>
            <w:tcW w:w="2228" w:type="dxa"/>
            <w:tcBorders>
              <w:top w:val="nil"/>
              <w:left w:val="nil"/>
              <w:bottom w:val="single" w:sz="4" w:space="0" w:color="auto"/>
              <w:right w:val="single" w:sz="4" w:space="0" w:color="auto"/>
            </w:tcBorders>
            <w:shd w:val="clear" w:color="auto" w:fill="auto"/>
            <w:noWrap/>
            <w:vAlign w:val="center"/>
            <w:hideMark/>
          </w:tcPr>
          <w:p w14:paraId="77724A5C"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JALE GÜLAÇ</w:t>
            </w:r>
          </w:p>
        </w:tc>
        <w:tc>
          <w:tcPr>
            <w:tcW w:w="1441" w:type="dxa"/>
            <w:tcBorders>
              <w:top w:val="nil"/>
              <w:left w:val="nil"/>
              <w:bottom w:val="single" w:sz="4" w:space="0" w:color="auto"/>
              <w:right w:val="single" w:sz="4" w:space="0" w:color="auto"/>
            </w:tcBorders>
            <w:shd w:val="clear" w:color="auto" w:fill="auto"/>
            <w:vAlign w:val="center"/>
            <w:hideMark/>
          </w:tcPr>
          <w:p w14:paraId="769B91D9"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Rehberlik</w:t>
            </w:r>
          </w:p>
        </w:tc>
        <w:tc>
          <w:tcPr>
            <w:tcW w:w="2014" w:type="dxa"/>
            <w:tcBorders>
              <w:top w:val="nil"/>
              <w:left w:val="nil"/>
              <w:bottom w:val="single" w:sz="4" w:space="0" w:color="auto"/>
              <w:right w:val="nil"/>
            </w:tcBorders>
            <w:noWrap/>
            <w:vAlign w:val="center"/>
            <w:hideMark/>
          </w:tcPr>
          <w:p w14:paraId="4937175C"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1CA18792"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39EA19BC"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SEZGİN SÖNMEZ</w:t>
            </w:r>
          </w:p>
        </w:tc>
        <w:tc>
          <w:tcPr>
            <w:tcW w:w="1868" w:type="dxa"/>
            <w:tcBorders>
              <w:top w:val="nil"/>
              <w:left w:val="nil"/>
              <w:bottom w:val="single" w:sz="4" w:space="0" w:color="auto"/>
              <w:right w:val="single" w:sz="4" w:space="0" w:color="auto"/>
            </w:tcBorders>
            <w:shd w:val="clear" w:color="auto" w:fill="auto"/>
            <w:vAlign w:val="center"/>
            <w:hideMark/>
          </w:tcPr>
          <w:p w14:paraId="64EA1F7B"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Fen Bilimleri</w:t>
            </w:r>
          </w:p>
        </w:tc>
        <w:tc>
          <w:tcPr>
            <w:tcW w:w="1588" w:type="dxa"/>
            <w:tcBorders>
              <w:top w:val="nil"/>
              <w:left w:val="nil"/>
              <w:bottom w:val="single" w:sz="4" w:space="0" w:color="auto"/>
              <w:right w:val="single" w:sz="4" w:space="0" w:color="auto"/>
            </w:tcBorders>
            <w:shd w:val="clear" w:color="auto" w:fill="auto"/>
            <w:noWrap/>
            <w:vAlign w:val="center"/>
            <w:hideMark/>
          </w:tcPr>
          <w:p w14:paraId="04C697E4"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51BDB003"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73</w:t>
            </w:r>
          </w:p>
        </w:tc>
        <w:tc>
          <w:tcPr>
            <w:tcW w:w="2228" w:type="dxa"/>
            <w:tcBorders>
              <w:top w:val="nil"/>
              <w:left w:val="nil"/>
              <w:bottom w:val="single" w:sz="4" w:space="0" w:color="auto"/>
              <w:right w:val="single" w:sz="4" w:space="0" w:color="auto"/>
            </w:tcBorders>
            <w:shd w:val="clear" w:color="auto" w:fill="auto"/>
            <w:noWrap/>
            <w:vAlign w:val="center"/>
            <w:hideMark/>
          </w:tcPr>
          <w:p w14:paraId="7516470B"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SELÇUK ERDEM</w:t>
            </w:r>
          </w:p>
        </w:tc>
        <w:tc>
          <w:tcPr>
            <w:tcW w:w="1441" w:type="dxa"/>
            <w:tcBorders>
              <w:top w:val="nil"/>
              <w:left w:val="nil"/>
              <w:bottom w:val="single" w:sz="4" w:space="0" w:color="auto"/>
              <w:right w:val="single" w:sz="4" w:space="0" w:color="auto"/>
            </w:tcBorders>
            <w:shd w:val="clear" w:color="auto" w:fill="auto"/>
            <w:vAlign w:val="center"/>
            <w:hideMark/>
          </w:tcPr>
          <w:p w14:paraId="72B056AC"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Rehberlik</w:t>
            </w:r>
          </w:p>
        </w:tc>
        <w:tc>
          <w:tcPr>
            <w:tcW w:w="2014" w:type="dxa"/>
            <w:tcBorders>
              <w:top w:val="nil"/>
              <w:left w:val="nil"/>
              <w:bottom w:val="single" w:sz="4" w:space="0" w:color="auto"/>
              <w:right w:val="nil"/>
            </w:tcBorders>
            <w:noWrap/>
            <w:vAlign w:val="center"/>
            <w:hideMark/>
          </w:tcPr>
          <w:p w14:paraId="71F9F10E"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60046CC6"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7BDAABA6"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DENİZ BORDANACI</w:t>
            </w:r>
          </w:p>
        </w:tc>
        <w:tc>
          <w:tcPr>
            <w:tcW w:w="1868" w:type="dxa"/>
            <w:tcBorders>
              <w:top w:val="nil"/>
              <w:left w:val="nil"/>
              <w:bottom w:val="single" w:sz="4" w:space="0" w:color="auto"/>
              <w:right w:val="single" w:sz="4" w:space="0" w:color="auto"/>
            </w:tcBorders>
            <w:shd w:val="clear" w:color="auto" w:fill="auto"/>
            <w:vAlign w:val="center"/>
            <w:hideMark/>
          </w:tcPr>
          <w:p w14:paraId="0EF807AD"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Sosyal Bilgiler</w:t>
            </w:r>
          </w:p>
        </w:tc>
        <w:tc>
          <w:tcPr>
            <w:tcW w:w="1588" w:type="dxa"/>
            <w:tcBorders>
              <w:top w:val="nil"/>
              <w:left w:val="nil"/>
              <w:bottom w:val="single" w:sz="4" w:space="0" w:color="auto"/>
              <w:right w:val="single" w:sz="4" w:space="0" w:color="auto"/>
            </w:tcBorders>
            <w:shd w:val="clear" w:color="auto" w:fill="auto"/>
            <w:noWrap/>
            <w:vAlign w:val="center"/>
            <w:hideMark/>
          </w:tcPr>
          <w:p w14:paraId="5C4B41CD"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4E283A07"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74</w:t>
            </w:r>
          </w:p>
        </w:tc>
        <w:tc>
          <w:tcPr>
            <w:tcW w:w="2228" w:type="dxa"/>
            <w:tcBorders>
              <w:top w:val="nil"/>
              <w:left w:val="nil"/>
              <w:bottom w:val="single" w:sz="4" w:space="0" w:color="auto"/>
              <w:right w:val="single" w:sz="4" w:space="0" w:color="auto"/>
            </w:tcBorders>
            <w:shd w:val="clear" w:color="auto" w:fill="auto"/>
            <w:noWrap/>
            <w:vAlign w:val="center"/>
            <w:hideMark/>
          </w:tcPr>
          <w:p w14:paraId="7846EF3D"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MERYEM REMİR</w:t>
            </w:r>
          </w:p>
        </w:tc>
        <w:tc>
          <w:tcPr>
            <w:tcW w:w="1441" w:type="dxa"/>
            <w:tcBorders>
              <w:top w:val="nil"/>
              <w:left w:val="nil"/>
              <w:bottom w:val="single" w:sz="4" w:space="0" w:color="auto"/>
              <w:right w:val="single" w:sz="4" w:space="0" w:color="auto"/>
            </w:tcBorders>
            <w:shd w:val="clear" w:color="auto" w:fill="auto"/>
            <w:vAlign w:val="center"/>
            <w:hideMark/>
          </w:tcPr>
          <w:p w14:paraId="5454E90D"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Türkçe</w:t>
            </w:r>
          </w:p>
        </w:tc>
        <w:tc>
          <w:tcPr>
            <w:tcW w:w="2014" w:type="dxa"/>
            <w:tcBorders>
              <w:top w:val="nil"/>
              <w:left w:val="nil"/>
              <w:bottom w:val="single" w:sz="4" w:space="0" w:color="auto"/>
              <w:right w:val="nil"/>
            </w:tcBorders>
            <w:noWrap/>
            <w:vAlign w:val="center"/>
            <w:hideMark/>
          </w:tcPr>
          <w:p w14:paraId="587D7528"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35329ECF"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24CDE1B1"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DİLEK KARAKOÇ</w:t>
            </w:r>
          </w:p>
        </w:tc>
        <w:tc>
          <w:tcPr>
            <w:tcW w:w="1868" w:type="dxa"/>
            <w:tcBorders>
              <w:top w:val="nil"/>
              <w:left w:val="nil"/>
              <w:bottom w:val="single" w:sz="4" w:space="0" w:color="auto"/>
              <w:right w:val="single" w:sz="4" w:space="0" w:color="auto"/>
            </w:tcBorders>
            <w:shd w:val="clear" w:color="auto" w:fill="auto"/>
            <w:vAlign w:val="center"/>
            <w:hideMark/>
          </w:tcPr>
          <w:p w14:paraId="0957FD26"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Sosyal Bilgiler</w:t>
            </w:r>
          </w:p>
        </w:tc>
        <w:tc>
          <w:tcPr>
            <w:tcW w:w="1588" w:type="dxa"/>
            <w:tcBorders>
              <w:top w:val="nil"/>
              <w:left w:val="nil"/>
              <w:bottom w:val="single" w:sz="4" w:space="0" w:color="auto"/>
              <w:right w:val="single" w:sz="4" w:space="0" w:color="auto"/>
            </w:tcBorders>
            <w:shd w:val="clear" w:color="auto" w:fill="auto"/>
            <w:noWrap/>
            <w:vAlign w:val="center"/>
            <w:hideMark/>
          </w:tcPr>
          <w:p w14:paraId="0F9756FA" w14:textId="77777777" w:rsidR="00F844A3" w:rsidRPr="00F844A3" w:rsidRDefault="00F844A3" w:rsidP="00F844A3">
            <w:pPr>
              <w:spacing w:before="0" w:line="240" w:lineRule="auto"/>
              <w:ind w:left="0" w:right="0" w:firstLine="0"/>
              <w:rPr>
                <w:rFonts w:ascii="Calibri" w:eastAsia="Times New Roman" w:hAnsi="Calibri" w:cs="Times New Roman"/>
                <w:b/>
                <w:bCs/>
                <w:color w:val="000000"/>
                <w:kern w:val="0"/>
                <w:lang w:eastAsia="tr-TR"/>
                <w14:ligatures w14:val="none"/>
              </w:rPr>
            </w:pPr>
            <w:r w:rsidRPr="00F844A3">
              <w:rPr>
                <w:rFonts w:ascii="Calibri" w:eastAsia="Times New Roman" w:hAnsi="Calibri" w:cs="Times New Roman"/>
                <w:b/>
                <w:bCs/>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3BF062D4"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75</w:t>
            </w:r>
          </w:p>
        </w:tc>
        <w:tc>
          <w:tcPr>
            <w:tcW w:w="2228" w:type="dxa"/>
            <w:tcBorders>
              <w:top w:val="nil"/>
              <w:left w:val="nil"/>
              <w:bottom w:val="single" w:sz="4" w:space="0" w:color="auto"/>
              <w:right w:val="single" w:sz="4" w:space="0" w:color="auto"/>
            </w:tcBorders>
            <w:shd w:val="clear" w:color="auto" w:fill="auto"/>
            <w:noWrap/>
            <w:vAlign w:val="center"/>
            <w:hideMark/>
          </w:tcPr>
          <w:p w14:paraId="100C26BA"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KERİME UZUNLAR</w:t>
            </w:r>
          </w:p>
        </w:tc>
        <w:tc>
          <w:tcPr>
            <w:tcW w:w="1441" w:type="dxa"/>
            <w:tcBorders>
              <w:top w:val="nil"/>
              <w:left w:val="nil"/>
              <w:bottom w:val="single" w:sz="4" w:space="0" w:color="auto"/>
              <w:right w:val="single" w:sz="4" w:space="0" w:color="auto"/>
            </w:tcBorders>
            <w:shd w:val="clear" w:color="auto" w:fill="auto"/>
            <w:vAlign w:val="center"/>
            <w:hideMark/>
          </w:tcPr>
          <w:p w14:paraId="3D365A87"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İngilizce</w:t>
            </w:r>
          </w:p>
        </w:tc>
        <w:tc>
          <w:tcPr>
            <w:tcW w:w="2014" w:type="dxa"/>
            <w:tcBorders>
              <w:top w:val="nil"/>
              <w:left w:val="nil"/>
              <w:bottom w:val="single" w:sz="4" w:space="0" w:color="auto"/>
              <w:right w:val="nil"/>
            </w:tcBorders>
            <w:noWrap/>
            <w:vAlign w:val="center"/>
            <w:hideMark/>
          </w:tcPr>
          <w:p w14:paraId="693BC648"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4BE50007"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72033F31"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ELİF GÜLER TATAR</w:t>
            </w:r>
          </w:p>
        </w:tc>
        <w:tc>
          <w:tcPr>
            <w:tcW w:w="1868" w:type="dxa"/>
            <w:tcBorders>
              <w:top w:val="nil"/>
              <w:left w:val="nil"/>
              <w:bottom w:val="single" w:sz="4" w:space="0" w:color="auto"/>
              <w:right w:val="single" w:sz="4" w:space="0" w:color="auto"/>
            </w:tcBorders>
            <w:shd w:val="clear" w:color="auto" w:fill="auto"/>
            <w:vAlign w:val="center"/>
            <w:hideMark/>
          </w:tcPr>
          <w:p w14:paraId="019C2C65"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Sosyal Bilgiler</w:t>
            </w:r>
          </w:p>
        </w:tc>
        <w:tc>
          <w:tcPr>
            <w:tcW w:w="1588" w:type="dxa"/>
            <w:tcBorders>
              <w:top w:val="nil"/>
              <w:left w:val="nil"/>
              <w:bottom w:val="single" w:sz="4" w:space="0" w:color="auto"/>
              <w:right w:val="nil"/>
            </w:tcBorders>
            <w:shd w:val="clear" w:color="auto" w:fill="auto"/>
            <w:noWrap/>
            <w:vAlign w:val="center"/>
            <w:hideMark/>
          </w:tcPr>
          <w:p w14:paraId="5F5FE041"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7C2AF4FA"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76</w:t>
            </w:r>
          </w:p>
        </w:tc>
        <w:tc>
          <w:tcPr>
            <w:tcW w:w="2228" w:type="dxa"/>
            <w:tcBorders>
              <w:top w:val="nil"/>
              <w:left w:val="nil"/>
              <w:bottom w:val="single" w:sz="4" w:space="0" w:color="auto"/>
              <w:right w:val="single" w:sz="4" w:space="0" w:color="auto"/>
            </w:tcBorders>
            <w:shd w:val="clear" w:color="auto" w:fill="auto"/>
            <w:noWrap/>
            <w:vAlign w:val="center"/>
            <w:hideMark/>
          </w:tcPr>
          <w:p w14:paraId="17051E8C"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HATİCE TEZCAN</w:t>
            </w:r>
          </w:p>
        </w:tc>
        <w:tc>
          <w:tcPr>
            <w:tcW w:w="1441" w:type="dxa"/>
            <w:tcBorders>
              <w:top w:val="nil"/>
              <w:left w:val="nil"/>
              <w:bottom w:val="single" w:sz="4" w:space="0" w:color="auto"/>
              <w:right w:val="single" w:sz="4" w:space="0" w:color="auto"/>
            </w:tcBorders>
            <w:shd w:val="clear" w:color="auto" w:fill="auto"/>
            <w:vAlign w:val="center"/>
            <w:hideMark/>
          </w:tcPr>
          <w:p w14:paraId="3A71A0EC"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 xml:space="preserve">Tek. </w:t>
            </w:r>
            <w:proofErr w:type="gramStart"/>
            <w:r w:rsidRPr="00F844A3">
              <w:rPr>
                <w:rFonts w:ascii="Verdana" w:eastAsia="Times New Roman" w:hAnsi="Verdana" w:cs="Times New Roman"/>
                <w:color w:val="000000"/>
                <w:kern w:val="0"/>
                <w:sz w:val="18"/>
                <w:szCs w:val="18"/>
                <w:lang w:eastAsia="tr-TR"/>
                <w14:ligatures w14:val="none"/>
              </w:rPr>
              <w:t>ve</w:t>
            </w:r>
            <w:proofErr w:type="gramEnd"/>
            <w:r w:rsidRPr="00F844A3">
              <w:rPr>
                <w:rFonts w:ascii="Verdana" w:eastAsia="Times New Roman" w:hAnsi="Verdana" w:cs="Times New Roman"/>
                <w:color w:val="000000"/>
                <w:kern w:val="0"/>
                <w:sz w:val="18"/>
                <w:szCs w:val="18"/>
                <w:lang w:eastAsia="tr-TR"/>
                <w14:ligatures w14:val="none"/>
              </w:rPr>
              <w:t xml:space="preserve"> Tasarım</w:t>
            </w:r>
          </w:p>
        </w:tc>
        <w:tc>
          <w:tcPr>
            <w:tcW w:w="2014" w:type="dxa"/>
            <w:tcBorders>
              <w:top w:val="nil"/>
              <w:left w:val="nil"/>
              <w:bottom w:val="single" w:sz="4" w:space="0" w:color="auto"/>
              <w:right w:val="nil"/>
            </w:tcBorders>
            <w:noWrap/>
            <w:vAlign w:val="center"/>
            <w:hideMark/>
          </w:tcPr>
          <w:p w14:paraId="34376330"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6BC92D4A"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2B3EF359"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HATİCE YETGİN</w:t>
            </w:r>
          </w:p>
        </w:tc>
        <w:tc>
          <w:tcPr>
            <w:tcW w:w="1868" w:type="dxa"/>
            <w:tcBorders>
              <w:top w:val="nil"/>
              <w:left w:val="nil"/>
              <w:bottom w:val="single" w:sz="4" w:space="0" w:color="auto"/>
              <w:right w:val="single" w:sz="4" w:space="0" w:color="auto"/>
            </w:tcBorders>
            <w:shd w:val="clear" w:color="auto" w:fill="auto"/>
            <w:vAlign w:val="center"/>
            <w:hideMark/>
          </w:tcPr>
          <w:p w14:paraId="290A58E7"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Sosyal Bilgiler</w:t>
            </w:r>
          </w:p>
        </w:tc>
        <w:tc>
          <w:tcPr>
            <w:tcW w:w="1588" w:type="dxa"/>
            <w:tcBorders>
              <w:top w:val="nil"/>
              <w:left w:val="nil"/>
              <w:bottom w:val="single" w:sz="4" w:space="0" w:color="auto"/>
              <w:right w:val="nil"/>
            </w:tcBorders>
            <w:shd w:val="clear" w:color="auto" w:fill="auto"/>
            <w:noWrap/>
            <w:vAlign w:val="center"/>
            <w:hideMark/>
          </w:tcPr>
          <w:p w14:paraId="0D0158E8"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07BC7E99"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77</w:t>
            </w:r>
          </w:p>
        </w:tc>
        <w:tc>
          <w:tcPr>
            <w:tcW w:w="2228" w:type="dxa"/>
            <w:tcBorders>
              <w:top w:val="nil"/>
              <w:left w:val="nil"/>
              <w:bottom w:val="single" w:sz="4" w:space="0" w:color="auto"/>
              <w:right w:val="single" w:sz="4" w:space="0" w:color="auto"/>
            </w:tcBorders>
            <w:shd w:val="clear" w:color="auto" w:fill="auto"/>
            <w:noWrap/>
            <w:vAlign w:val="center"/>
            <w:hideMark/>
          </w:tcPr>
          <w:p w14:paraId="65515D8A"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NİLÜFER GÖBEL</w:t>
            </w:r>
          </w:p>
        </w:tc>
        <w:tc>
          <w:tcPr>
            <w:tcW w:w="1441" w:type="dxa"/>
            <w:tcBorders>
              <w:top w:val="nil"/>
              <w:left w:val="nil"/>
              <w:bottom w:val="single" w:sz="4" w:space="0" w:color="auto"/>
              <w:right w:val="single" w:sz="4" w:space="0" w:color="auto"/>
            </w:tcBorders>
            <w:shd w:val="clear" w:color="auto" w:fill="auto"/>
            <w:noWrap/>
            <w:vAlign w:val="center"/>
            <w:hideMark/>
          </w:tcPr>
          <w:p w14:paraId="7D7E6C8B"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xml:space="preserve">Tek. </w:t>
            </w:r>
            <w:proofErr w:type="gramStart"/>
            <w:r w:rsidRPr="00F844A3">
              <w:rPr>
                <w:rFonts w:ascii="Calibri" w:eastAsia="Times New Roman" w:hAnsi="Calibri" w:cs="Times New Roman"/>
                <w:color w:val="000000"/>
                <w:kern w:val="0"/>
                <w:lang w:eastAsia="tr-TR"/>
                <w14:ligatures w14:val="none"/>
              </w:rPr>
              <w:t>ve</w:t>
            </w:r>
            <w:proofErr w:type="gramEnd"/>
            <w:r w:rsidRPr="00F844A3">
              <w:rPr>
                <w:rFonts w:ascii="Calibri" w:eastAsia="Times New Roman" w:hAnsi="Calibri" w:cs="Times New Roman"/>
                <w:color w:val="000000"/>
                <w:kern w:val="0"/>
                <w:lang w:eastAsia="tr-TR"/>
                <w14:ligatures w14:val="none"/>
              </w:rPr>
              <w:t xml:space="preserve"> Tasarım</w:t>
            </w:r>
          </w:p>
        </w:tc>
        <w:tc>
          <w:tcPr>
            <w:tcW w:w="2014" w:type="dxa"/>
            <w:tcBorders>
              <w:top w:val="nil"/>
              <w:left w:val="nil"/>
              <w:bottom w:val="single" w:sz="4" w:space="0" w:color="auto"/>
              <w:right w:val="nil"/>
            </w:tcBorders>
            <w:noWrap/>
            <w:vAlign w:val="center"/>
            <w:hideMark/>
          </w:tcPr>
          <w:p w14:paraId="76170289"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1FD7E6C6"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1FDB62E6"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İSMAİL ULUGÖL</w:t>
            </w:r>
          </w:p>
        </w:tc>
        <w:tc>
          <w:tcPr>
            <w:tcW w:w="1868" w:type="dxa"/>
            <w:tcBorders>
              <w:top w:val="nil"/>
              <w:left w:val="nil"/>
              <w:bottom w:val="single" w:sz="4" w:space="0" w:color="auto"/>
              <w:right w:val="single" w:sz="4" w:space="0" w:color="auto"/>
            </w:tcBorders>
            <w:shd w:val="clear" w:color="auto" w:fill="auto"/>
            <w:vAlign w:val="center"/>
            <w:hideMark/>
          </w:tcPr>
          <w:p w14:paraId="3E6DE480"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Sosyal Bilgiler</w:t>
            </w:r>
          </w:p>
        </w:tc>
        <w:tc>
          <w:tcPr>
            <w:tcW w:w="1588" w:type="dxa"/>
            <w:tcBorders>
              <w:top w:val="nil"/>
              <w:left w:val="nil"/>
              <w:bottom w:val="single" w:sz="4" w:space="0" w:color="auto"/>
              <w:right w:val="nil"/>
            </w:tcBorders>
            <w:shd w:val="clear" w:color="auto" w:fill="auto"/>
            <w:noWrap/>
            <w:vAlign w:val="center"/>
            <w:hideMark/>
          </w:tcPr>
          <w:p w14:paraId="18E3DF44" w14:textId="77777777" w:rsidR="00F844A3" w:rsidRPr="00F844A3" w:rsidRDefault="00F844A3" w:rsidP="00F844A3">
            <w:pPr>
              <w:spacing w:before="0" w:line="240" w:lineRule="auto"/>
              <w:ind w:left="0" w:right="0" w:firstLine="0"/>
              <w:rPr>
                <w:rFonts w:ascii="Calibri" w:eastAsia="Times New Roman" w:hAnsi="Calibri" w:cs="Times New Roman"/>
                <w:b/>
                <w:bCs/>
                <w:color w:val="000000"/>
                <w:kern w:val="0"/>
                <w:lang w:eastAsia="tr-TR"/>
                <w14:ligatures w14:val="none"/>
              </w:rPr>
            </w:pPr>
            <w:r w:rsidRPr="00F844A3">
              <w:rPr>
                <w:rFonts w:ascii="Calibri" w:eastAsia="Times New Roman" w:hAnsi="Calibri" w:cs="Times New Roman"/>
                <w:b/>
                <w:bCs/>
                <w:color w:val="000000"/>
                <w:kern w:val="0"/>
                <w:lang w:eastAsia="tr-TR"/>
                <w14:ligatures w14:val="none"/>
              </w:rPr>
              <w:t> </w:t>
            </w:r>
          </w:p>
        </w:tc>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78F8E23B"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78</w:t>
            </w:r>
          </w:p>
        </w:tc>
        <w:tc>
          <w:tcPr>
            <w:tcW w:w="2228" w:type="dxa"/>
            <w:tcBorders>
              <w:top w:val="nil"/>
              <w:left w:val="nil"/>
              <w:bottom w:val="single" w:sz="4" w:space="0" w:color="auto"/>
              <w:right w:val="single" w:sz="4" w:space="0" w:color="auto"/>
            </w:tcBorders>
            <w:shd w:val="clear" w:color="auto" w:fill="auto"/>
            <w:noWrap/>
            <w:vAlign w:val="center"/>
            <w:hideMark/>
          </w:tcPr>
          <w:p w14:paraId="7F0BE9EA"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DERYA ÖZGENÇ</w:t>
            </w:r>
          </w:p>
        </w:tc>
        <w:tc>
          <w:tcPr>
            <w:tcW w:w="1441" w:type="dxa"/>
            <w:tcBorders>
              <w:top w:val="nil"/>
              <w:left w:val="nil"/>
              <w:bottom w:val="single" w:sz="4" w:space="0" w:color="auto"/>
              <w:right w:val="single" w:sz="4" w:space="0" w:color="auto"/>
            </w:tcBorders>
            <w:shd w:val="clear" w:color="auto" w:fill="auto"/>
            <w:noWrap/>
            <w:vAlign w:val="center"/>
            <w:hideMark/>
          </w:tcPr>
          <w:p w14:paraId="0719B936"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xml:space="preserve">Tek. </w:t>
            </w:r>
            <w:proofErr w:type="gramStart"/>
            <w:r w:rsidRPr="00F844A3">
              <w:rPr>
                <w:rFonts w:ascii="Calibri" w:eastAsia="Times New Roman" w:hAnsi="Calibri" w:cs="Times New Roman"/>
                <w:color w:val="000000"/>
                <w:kern w:val="0"/>
                <w:lang w:eastAsia="tr-TR"/>
                <w14:ligatures w14:val="none"/>
              </w:rPr>
              <w:t>ve</w:t>
            </w:r>
            <w:proofErr w:type="gramEnd"/>
            <w:r w:rsidRPr="00F844A3">
              <w:rPr>
                <w:rFonts w:ascii="Calibri" w:eastAsia="Times New Roman" w:hAnsi="Calibri" w:cs="Times New Roman"/>
                <w:color w:val="000000"/>
                <w:kern w:val="0"/>
                <w:lang w:eastAsia="tr-TR"/>
                <w14:ligatures w14:val="none"/>
              </w:rPr>
              <w:t xml:space="preserve"> Tasarım</w:t>
            </w:r>
          </w:p>
        </w:tc>
        <w:tc>
          <w:tcPr>
            <w:tcW w:w="2014" w:type="dxa"/>
            <w:tcBorders>
              <w:top w:val="nil"/>
              <w:left w:val="nil"/>
              <w:bottom w:val="single" w:sz="4" w:space="0" w:color="auto"/>
              <w:right w:val="nil"/>
            </w:tcBorders>
            <w:noWrap/>
            <w:vAlign w:val="center"/>
            <w:hideMark/>
          </w:tcPr>
          <w:p w14:paraId="00E30232"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64D413F6" w14:textId="77777777" w:rsidTr="00F844A3">
        <w:trPr>
          <w:divId w:val="477501878"/>
          <w:trHeight w:val="450"/>
        </w:trPr>
        <w:tc>
          <w:tcPr>
            <w:tcW w:w="2565" w:type="dxa"/>
            <w:tcBorders>
              <w:top w:val="nil"/>
              <w:left w:val="single" w:sz="4" w:space="0" w:color="auto"/>
              <w:bottom w:val="single" w:sz="4" w:space="0" w:color="auto"/>
              <w:right w:val="single" w:sz="4" w:space="0" w:color="auto"/>
            </w:tcBorders>
            <w:shd w:val="clear" w:color="auto" w:fill="auto"/>
            <w:vAlign w:val="center"/>
            <w:hideMark/>
          </w:tcPr>
          <w:p w14:paraId="38BCECA8"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 xml:space="preserve">ÖZCAN </w:t>
            </w:r>
            <w:proofErr w:type="gramStart"/>
            <w:r w:rsidRPr="00F844A3">
              <w:rPr>
                <w:rFonts w:ascii="Verdana" w:eastAsia="Times New Roman" w:hAnsi="Verdana" w:cs="Times New Roman"/>
                <w:color w:val="000000"/>
                <w:kern w:val="0"/>
                <w:sz w:val="18"/>
                <w:szCs w:val="18"/>
                <w:lang w:eastAsia="tr-TR"/>
                <w14:ligatures w14:val="none"/>
              </w:rPr>
              <w:t>KIYAK</w:t>
            </w:r>
            <w:proofErr w:type="gramEnd"/>
          </w:p>
        </w:tc>
        <w:tc>
          <w:tcPr>
            <w:tcW w:w="1868" w:type="dxa"/>
            <w:tcBorders>
              <w:top w:val="nil"/>
              <w:left w:val="nil"/>
              <w:bottom w:val="single" w:sz="4" w:space="0" w:color="auto"/>
              <w:right w:val="single" w:sz="4" w:space="0" w:color="auto"/>
            </w:tcBorders>
            <w:shd w:val="clear" w:color="auto" w:fill="auto"/>
            <w:vAlign w:val="center"/>
            <w:hideMark/>
          </w:tcPr>
          <w:p w14:paraId="42CFCD3F"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Sosyal Bilgiler</w:t>
            </w:r>
          </w:p>
        </w:tc>
        <w:tc>
          <w:tcPr>
            <w:tcW w:w="1588" w:type="dxa"/>
            <w:tcBorders>
              <w:top w:val="nil"/>
              <w:left w:val="nil"/>
              <w:bottom w:val="single" w:sz="4" w:space="0" w:color="auto"/>
              <w:right w:val="nil"/>
            </w:tcBorders>
            <w:shd w:val="clear" w:color="auto" w:fill="auto"/>
            <w:noWrap/>
            <w:vAlign w:val="center"/>
            <w:hideMark/>
          </w:tcPr>
          <w:p w14:paraId="3901D4BC" w14:textId="77777777" w:rsidR="00F844A3" w:rsidRPr="00F844A3" w:rsidRDefault="00F844A3" w:rsidP="00F844A3">
            <w:pPr>
              <w:spacing w:before="0" w:line="240" w:lineRule="auto"/>
              <w:ind w:left="0" w:right="0" w:firstLine="0"/>
              <w:rPr>
                <w:rFonts w:ascii="Calibri" w:eastAsia="Times New Roman" w:hAnsi="Calibri" w:cs="Times New Roman"/>
                <w:b/>
                <w:bCs/>
                <w:color w:val="000000"/>
                <w:kern w:val="0"/>
                <w:lang w:eastAsia="tr-TR"/>
                <w14:ligatures w14:val="none"/>
              </w:rPr>
            </w:pPr>
            <w:r w:rsidRPr="00F844A3">
              <w:rPr>
                <w:rFonts w:ascii="Calibri" w:eastAsia="Times New Roman" w:hAnsi="Calibri" w:cs="Times New Roman"/>
                <w:b/>
                <w:bCs/>
                <w:color w:val="000000"/>
                <w:kern w:val="0"/>
                <w:lang w:eastAsia="tr-TR"/>
                <w14:ligatures w14:val="none"/>
              </w:rPr>
              <w:t> </w:t>
            </w:r>
          </w:p>
        </w:tc>
        <w:tc>
          <w:tcPr>
            <w:tcW w:w="518" w:type="dxa"/>
            <w:tcBorders>
              <w:top w:val="nil"/>
              <w:left w:val="single" w:sz="4" w:space="0" w:color="auto"/>
              <w:bottom w:val="single" w:sz="4" w:space="0" w:color="auto"/>
              <w:right w:val="single" w:sz="4" w:space="0" w:color="auto"/>
            </w:tcBorders>
            <w:shd w:val="clear" w:color="auto" w:fill="auto"/>
            <w:noWrap/>
            <w:vAlign w:val="center"/>
            <w:hideMark/>
          </w:tcPr>
          <w:p w14:paraId="164B0AE3"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79</w:t>
            </w:r>
          </w:p>
        </w:tc>
        <w:tc>
          <w:tcPr>
            <w:tcW w:w="2228" w:type="dxa"/>
            <w:tcBorders>
              <w:top w:val="nil"/>
              <w:left w:val="nil"/>
              <w:bottom w:val="single" w:sz="4" w:space="0" w:color="auto"/>
              <w:right w:val="single" w:sz="4" w:space="0" w:color="auto"/>
            </w:tcBorders>
            <w:shd w:val="clear" w:color="auto" w:fill="auto"/>
            <w:noWrap/>
            <w:vAlign w:val="center"/>
            <w:hideMark/>
          </w:tcPr>
          <w:p w14:paraId="57ED7118"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MEHMET TOSUN</w:t>
            </w:r>
          </w:p>
        </w:tc>
        <w:tc>
          <w:tcPr>
            <w:tcW w:w="1441" w:type="dxa"/>
            <w:tcBorders>
              <w:top w:val="nil"/>
              <w:left w:val="nil"/>
              <w:bottom w:val="single" w:sz="4" w:space="0" w:color="auto"/>
              <w:right w:val="single" w:sz="4" w:space="0" w:color="auto"/>
            </w:tcBorders>
            <w:shd w:val="clear" w:color="auto" w:fill="auto"/>
            <w:noWrap/>
            <w:vAlign w:val="center"/>
            <w:hideMark/>
          </w:tcPr>
          <w:p w14:paraId="4B187C43"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xml:space="preserve">Destek </w:t>
            </w:r>
            <w:proofErr w:type="spellStart"/>
            <w:r w:rsidRPr="00F844A3">
              <w:rPr>
                <w:rFonts w:ascii="Calibri" w:eastAsia="Times New Roman" w:hAnsi="Calibri" w:cs="Times New Roman"/>
                <w:color w:val="000000"/>
                <w:kern w:val="0"/>
                <w:lang w:eastAsia="tr-TR"/>
                <w14:ligatures w14:val="none"/>
              </w:rPr>
              <w:t>Eğt</w:t>
            </w:r>
            <w:proofErr w:type="spellEnd"/>
            <w:r w:rsidRPr="00F844A3">
              <w:rPr>
                <w:rFonts w:ascii="Calibri" w:eastAsia="Times New Roman" w:hAnsi="Calibri" w:cs="Times New Roman"/>
                <w:color w:val="000000"/>
                <w:kern w:val="0"/>
                <w:lang w:eastAsia="tr-TR"/>
                <w14:ligatures w14:val="none"/>
              </w:rPr>
              <w:t>.</w:t>
            </w:r>
          </w:p>
        </w:tc>
        <w:tc>
          <w:tcPr>
            <w:tcW w:w="2014" w:type="dxa"/>
            <w:tcBorders>
              <w:top w:val="nil"/>
              <w:left w:val="nil"/>
              <w:bottom w:val="single" w:sz="4" w:space="0" w:color="auto"/>
              <w:right w:val="nil"/>
            </w:tcBorders>
            <w:noWrap/>
            <w:vAlign w:val="center"/>
            <w:hideMark/>
          </w:tcPr>
          <w:p w14:paraId="0563E851"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156BC751" w14:textId="77777777" w:rsidTr="00F844A3">
        <w:trPr>
          <w:divId w:val="477501878"/>
          <w:trHeight w:val="420"/>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14:paraId="370EA879"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BUKET ERGEN TÜRKMEN</w:t>
            </w:r>
          </w:p>
        </w:tc>
        <w:tc>
          <w:tcPr>
            <w:tcW w:w="1868" w:type="dxa"/>
            <w:tcBorders>
              <w:top w:val="nil"/>
              <w:left w:val="nil"/>
              <w:bottom w:val="single" w:sz="4" w:space="0" w:color="auto"/>
              <w:right w:val="single" w:sz="4" w:space="0" w:color="auto"/>
            </w:tcBorders>
            <w:shd w:val="clear" w:color="auto" w:fill="auto"/>
            <w:vAlign w:val="center"/>
            <w:hideMark/>
          </w:tcPr>
          <w:p w14:paraId="4861F735"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İngilizce</w:t>
            </w:r>
          </w:p>
        </w:tc>
        <w:tc>
          <w:tcPr>
            <w:tcW w:w="1588" w:type="dxa"/>
            <w:tcBorders>
              <w:top w:val="nil"/>
              <w:left w:val="nil"/>
              <w:bottom w:val="single" w:sz="4" w:space="0" w:color="auto"/>
              <w:right w:val="single" w:sz="4" w:space="0" w:color="auto"/>
            </w:tcBorders>
            <w:shd w:val="clear" w:color="auto" w:fill="auto"/>
            <w:noWrap/>
            <w:vAlign w:val="center"/>
            <w:hideMark/>
          </w:tcPr>
          <w:p w14:paraId="71559081"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7A95A669"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80</w:t>
            </w:r>
          </w:p>
        </w:tc>
        <w:tc>
          <w:tcPr>
            <w:tcW w:w="2228" w:type="dxa"/>
            <w:tcBorders>
              <w:top w:val="nil"/>
              <w:left w:val="nil"/>
              <w:bottom w:val="single" w:sz="4" w:space="0" w:color="auto"/>
              <w:right w:val="single" w:sz="4" w:space="0" w:color="auto"/>
            </w:tcBorders>
            <w:shd w:val="clear" w:color="auto" w:fill="auto"/>
            <w:noWrap/>
            <w:vAlign w:val="center"/>
            <w:hideMark/>
          </w:tcPr>
          <w:p w14:paraId="5A1E0C98"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NAGİHAN BAYRAK</w:t>
            </w:r>
          </w:p>
        </w:tc>
        <w:tc>
          <w:tcPr>
            <w:tcW w:w="1441" w:type="dxa"/>
            <w:tcBorders>
              <w:top w:val="nil"/>
              <w:left w:val="nil"/>
              <w:bottom w:val="single" w:sz="4" w:space="0" w:color="auto"/>
              <w:right w:val="single" w:sz="4" w:space="0" w:color="auto"/>
            </w:tcBorders>
            <w:shd w:val="clear" w:color="auto" w:fill="auto"/>
            <w:noWrap/>
            <w:vAlign w:val="center"/>
            <w:hideMark/>
          </w:tcPr>
          <w:p w14:paraId="4DD60633"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xml:space="preserve">Destek </w:t>
            </w:r>
            <w:proofErr w:type="spellStart"/>
            <w:r w:rsidRPr="00F844A3">
              <w:rPr>
                <w:rFonts w:ascii="Calibri" w:eastAsia="Times New Roman" w:hAnsi="Calibri" w:cs="Times New Roman"/>
                <w:color w:val="000000"/>
                <w:kern w:val="0"/>
                <w:lang w:eastAsia="tr-TR"/>
                <w14:ligatures w14:val="none"/>
              </w:rPr>
              <w:t>Eğt</w:t>
            </w:r>
            <w:proofErr w:type="spellEnd"/>
            <w:r w:rsidRPr="00F844A3">
              <w:rPr>
                <w:rFonts w:ascii="Calibri" w:eastAsia="Times New Roman" w:hAnsi="Calibri" w:cs="Times New Roman"/>
                <w:color w:val="000000"/>
                <w:kern w:val="0"/>
                <w:lang w:eastAsia="tr-TR"/>
                <w14:ligatures w14:val="none"/>
              </w:rPr>
              <w:t>.</w:t>
            </w:r>
          </w:p>
        </w:tc>
        <w:tc>
          <w:tcPr>
            <w:tcW w:w="2014" w:type="dxa"/>
            <w:tcBorders>
              <w:top w:val="nil"/>
              <w:left w:val="nil"/>
              <w:bottom w:val="single" w:sz="4" w:space="0" w:color="auto"/>
              <w:right w:val="nil"/>
            </w:tcBorders>
            <w:noWrap/>
            <w:vAlign w:val="center"/>
            <w:hideMark/>
          </w:tcPr>
          <w:p w14:paraId="26B8AA58"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11009D9D" w14:textId="77777777" w:rsidTr="00F844A3">
        <w:trPr>
          <w:divId w:val="477501878"/>
          <w:trHeight w:val="420"/>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14:paraId="62CA1DA1"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TARIK CELEP</w:t>
            </w:r>
          </w:p>
        </w:tc>
        <w:tc>
          <w:tcPr>
            <w:tcW w:w="1868" w:type="dxa"/>
            <w:tcBorders>
              <w:top w:val="nil"/>
              <w:left w:val="nil"/>
              <w:bottom w:val="single" w:sz="4" w:space="0" w:color="auto"/>
              <w:right w:val="single" w:sz="4" w:space="0" w:color="auto"/>
            </w:tcBorders>
            <w:shd w:val="clear" w:color="auto" w:fill="auto"/>
            <w:vAlign w:val="center"/>
            <w:hideMark/>
          </w:tcPr>
          <w:p w14:paraId="7EDF93F5"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İngilizce</w:t>
            </w:r>
          </w:p>
        </w:tc>
        <w:tc>
          <w:tcPr>
            <w:tcW w:w="1588" w:type="dxa"/>
            <w:tcBorders>
              <w:top w:val="nil"/>
              <w:left w:val="nil"/>
              <w:bottom w:val="single" w:sz="4" w:space="0" w:color="auto"/>
              <w:right w:val="single" w:sz="4" w:space="0" w:color="auto"/>
            </w:tcBorders>
            <w:shd w:val="clear" w:color="auto" w:fill="auto"/>
            <w:noWrap/>
            <w:vAlign w:val="center"/>
            <w:hideMark/>
          </w:tcPr>
          <w:p w14:paraId="623C227A"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single" w:sz="4" w:space="0" w:color="auto"/>
              <w:right w:val="single" w:sz="4" w:space="0" w:color="auto"/>
            </w:tcBorders>
            <w:shd w:val="clear" w:color="auto" w:fill="auto"/>
            <w:noWrap/>
            <w:vAlign w:val="center"/>
            <w:hideMark/>
          </w:tcPr>
          <w:p w14:paraId="3803818E" w14:textId="77777777" w:rsidR="00F844A3" w:rsidRPr="00F844A3" w:rsidRDefault="00F844A3" w:rsidP="00F844A3">
            <w:pPr>
              <w:spacing w:before="0" w:line="240" w:lineRule="auto"/>
              <w:ind w:left="0" w:right="0" w:firstLine="0"/>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81</w:t>
            </w:r>
          </w:p>
        </w:tc>
        <w:tc>
          <w:tcPr>
            <w:tcW w:w="2228" w:type="dxa"/>
            <w:tcBorders>
              <w:top w:val="nil"/>
              <w:left w:val="nil"/>
              <w:bottom w:val="single" w:sz="4" w:space="0" w:color="auto"/>
              <w:right w:val="single" w:sz="4" w:space="0" w:color="auto"/>
            </w:tcBorders>
            <w:shd w:val="clear" w:color="auto" w:fill="auto"/>
            <w:noWrap/>
            <w:vAlign w:val="center"/>
            <w:hideMark/>
          </w:tcPr>
          <w:p w14:paraId="798DF940"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ELİF SİNAN</w:t>
            </w:r>
          </w:p>
        </w:tc>
        <w:tc>
          <w:tcPr>
            <w:tcW w:w="1441" w:type="dxa"/>
            <w:tcBorders>
              <w:top w:val="nil"/>
              <w:left w:val="nil"/>
              <w:bottom w:val="single" w:sz="4" w:space="0" w:color="auto"/>
              <w:right w:val="single" w:sz="4" w:space="0" w:color="auto"/>
            </w:tcBorders>
            <w:shd w:val="clear" w:color="auto" w:fill="auto"/>
            <w:noWrap/>
            <w:vAlign w:val="center"/>
            <w:hideMark/>
          </w:tcPr>
          <w:p w14:paraId="56A01631"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xml:space="preserve">Destek </w:t>
            </w:r>
            <w:proofErr w:type="spellStart"/>
            <w:r w:rsidRPr="00F844A3">
              <w:rPr>
                <w:rFonts w:ascii="Calibri" w:eastAsia="Times New Roman" w:hAnsi="Calibri" w:cs="Times New Roman"/>
                <w:color w:val="000000"/>
                <w:kern w:val="0"/>
                <w:lang w:eastAsia="tr-TR"/>
                <w14:ligatures w14:val="none"/>
              </w:rPr>
              <w:t>Eğt</w:t>
            </w:r>
            <w:proofErr w:type="spellEnd"/>
            <w:r w:rsidRPr="00F844A3">
              <w:rPr>
                <w:rFonts w:ascii="Calibri" w:eastAsia="Times New Roman" w:hAnsi="Calibri" w:cs="Times New Roman"/>
                <w:color w:val="000000"/>
                <w:kern w:val="0"/>
                <w:lang w:eastAsia="tr-TR"/>
                <w14:ligatures w14:val="none"/>
              </w:rPr>
              <w:t>.</w:t>
            </w:r>
          </w:p>
        </w:tc>
        <w:tc>
          <w:tcPr>
            <w:tcW w:w="2014" w:type="dxa"/>
            <w:tcBorders>
              <w:top w:val="nil"/>
              <w:left w:val="nil"/>
              <w:bottom w:val="single" w:sz="4" w:space="0" w:color="auto"/>
              <w:right w:val="nil"/>
            </w:tcBorders>
            <w:noWrap/>
            <w:vAlign w:val="center"/>
            <w:hideMark/>
          </w:tcPr>
          <w:p w14:paraId="56803F13"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r>
      <w:tr w:rsidR="00F844A3" w:rsidRPr="00F844A3" w14:paraId="2CE981C4" w14:textId="77777777" w:rsidTr="00F844A3">
        <w:trPr>
          <w:divId w:val="477501878"/>
          <w:trHeight w:val="420"/>
        </w:trPr>
        <w:tc>
          <w:tcPr>
            <w:tcW w:w="2565" w:type="dxa"/>
            <w:tcBorders>
              <w:top w:val="nil"/>
              <w:left w:val="single" w:sz="4" w:space="0" w:color="auto"/>
              <w:bottom w:val="single" w:sz="4" w:space="0" w:color="auto"/>
              <w:right w:val="single" w:sz="4" w:space="0" w:color="auto"/>
            </w:tcBorders>
            <w:shd w:val="clear" w:color="auto" w:fill="auto"/>
            <w:noWrap/>
            <w:vAlign w:val="center"/>
            <w:hideMark/>
          </w:tcPr>
          <w:p w14:paraId="5FAB3E1D"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GÜLDEN AKINCI</w:t>
            </w:r>
          </w:p>
        </w:tc>
        <w:tc>
          <w:tcPr>
            <w:tcW w:w="1868" w:type="dxa"/>
            <w:tcBorders>
              <w:top w:val="nil"/>
              <w:left w:val="nil"/>
              <w:bottom w:val="single" w:sz="4" w:space="0" w:color="auto"/>
              <w:right w:val="single" w:sz="4" w:space="0" w:color="auto"/>
            </w:tcBorders>
            <w:shd w:val="clear" w:color="auto" w:fill="auto"/>
            <w:vAlign w:val="center"/>
            <w:hideMark/>
          </w:tcPr>
          <w:p w14:paraId="477AD393" w14:textId="77777777" w:rsidR="00F844A3" w:rsidRPr="00F844A3" w:rsidRDefault="00F844A3" w:rsidP="00F844A3">
            <w:pPr>
              <w:spacing w:before="0" w:line="240" w:lineRule="auto"/>
              <w:ind w:left="0" w:right="0" w:firstLine="0"/>
              <w:jc w:val="left"/>
              <w:rPr>
                <w:rFonts w:ascii="Verdana" w:eastAsia="Times New Roman" w:hAnsi="Verdana" w:cs="Times New Roman"/>
                <w:color w:val="000000"/>
                <w:kern w:val="0"/>
                <w:sz w:val="18"/>
                <w:szCs w:val="18"/>
                <w:lang w:eastAsia="tr-TR"/>
                <w14:ligatures w14:val="none"/>
              </w:rPr>
            </w:pPr>
            <w:r w:rsidRPr="00F844A3">
              <w:rPr>
                <w:rFonts w:ascii="Verdana" w:eastAsia="Times New Roman" w:hAnsi="Verdana" w:cs="Times New Roman"/>
                <w:color w:val="000000"/>
                <w:kern w:val="0"/>
                <w:sz w:val="18"/>
                <w:szCs w:val="18"/>
                <w:lang w:eastAsia="tr-TR"/>
                <w14:ligatures w14:val="none"/>
              </w:rPr>
              <w:t>İngilizce</w:t>
            </w:r>
          </w:p>
        </w:tc>
        <w:tc>
          <w:tcPr>
            <w:tcW w:w="1588" w:type="dxa"/>
            <w:tcBorders>
              <w:top w:val="nil"/>
              <w:left w:val="nil"/>
              <w:bottom w:val="single" w:sz="4" w:space="0" w:color="auto"/>
              <w:right w:val="single" w:sz="4" w:space="0" w:color="auto"/>
            </w:tcBorders>
            <w:shd w:val="clear" w:color="auto" w:fill="auto"/>
            <w:noWrap/>
            <w:vAlign w:val="center"/>
            <w:hideMark/>
          </w:tcPr>
          <w:p w14:paraId="4E137D9A"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r w:rsidRPr="00F844A3">
              <w:rPr>
                <w:rFonts w:ascii="Calibri" w:eastAsia="Times New Roman" w:hAnsi="Calibri" w:cs="Times New Roman"/>
                <w:color w:val="000000"/>
                <w:kern w:val="0"/>
                <w:lang w:eastAsia="tr-TR"/>
                <w14:ligatures w14:val="none"/>
              </w:rPr>
              <w:t> </w:t>
            </w:r>
          </w:p>
        </w:tc>
        <w:tc>
          <w:tcPr>
            <w:tcW w:w="518" w:type="dxa"/>
            <w:tcBorders>
              <w:top w:val="nil"/>
              <w:left w:val="nil"/>
              <w:bottom w:val="nil"/>
              <w:right w:val="nil"/>
            </w:tcBorders>
            <w:shd w:val="clear" w:color="auto" w:fill="auto"/>
            <w:noWrap/>
            <w:vAlign w:val="center"/>
            <w:hideMark/>
          </w:tcPr>
          <w:p w14:paraId="5CC6568F"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p>
        </w:tc>
        <w:tc>
          <w:tcPr>
            <w:tcW w:w="2228" w:type="dxa"/>
            <w:tcBorders>
              <w:top w:val="nil"/>
              <w:left w:val="nil"/>
              <w:bottom w:val="nil"/>
              <w:right w:val="nil"/>
            </w:tcBorders>
            <w:shd w:val="clear" w:color="auto" w:fill="auto"/>
            <w:noWrap/>
            <w:vAlign w:val="center"/>
            <w:hideMark/>
          </w:tcPr>
          <w:p w14:paraId="3FF38F14"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p>
        </w:tc>
        <w:tc>
          <w:tcPr>
            <w:tcW w:w="1441" w:type="dxa"/>
            <w:tcBorders>
              <w:top w:val="nil"/>
              <w:left w:val="nil"/>
              <w:bottom w:val="nil"/>
              <w:right w:val="nil"/>
            </w:tcBorders>
            <w:shd w:val="clear" w:color="auto" w:fill="auto"/>
            <w:noWrap/>
            <w:vAlign w:val="center"/>
            <w:hideMark/>
          </w:tcPr>
          <w:p w14:paraId="7DC4D804"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p>
        </w:tc>
        <w:tc>
          <w:tcPr>
            <w:tcW w:w="2014" w:type="dxa"/>
            <w:tcBorders>
              <w:top w:val="nil"/>
              <w:left w:val="nil"/>
              <w:bottom w:val="nil"/>
              <w:right w:val="nil"/>
            </w:tcBorders>
            <w:noWrap/>
            <w:vAlign w:val="center"/>
            <w:hideMark/>
          </w:tcPr>
          <w:p w14:paraId="03A004EC" w14:textId="77777777" w:rsidR="00F844A3" w:rsidRPr="00F844A3" w:rsidRDefault="00F844A3" w:rsidP="00F844A3">
            <w:pPr>
              <w:spacing w:before="0" w:line="240" w:lineRule="auto"/>
              <w:ind w:left="0" w:right="0" w:firstLine="0"/>
              <w:jc w:val="left"/>
              <w:rPr>
                <w:rFonts w:ascii="Calibri" w:eastAsia="Times New Roman" w:hAnsi="Calibri" w:cs="Times New Roman"/>
                <w:color w:val="000000"/>
                <w:kern w:val="0"/>
                <w:lang w:eastAsia="tr-TR"/>
                <w14:ligatures w14:val="none"/>
              </w:rPr>
            </w:pPr>
          </w:p>
        </w:tc>
      </w:tr>
    </w:tbl>
    <w:p w14:paraId="66D2358B" w14:textId="3BEC05D8" w:rsidR="00C25623" w:rsidRDefault="00226FE2">
      <w:pPr>
        <w:rPr>
          <w:rFonts w:cstheme="minorHAnsi"/>
          <w:b/>
          <w:iCs/>
          <w:color w:val="FF0000"/>
          <w:lang w:eastAsia="x-none"/>
        </w:rPr>
      </w:pPr>
      <w:r>
        <w:rPr>
          <w:rFonts w:cstheme="minorHAnsi"/>
          <w:b/>
          <w:iCs/>
          <w:color w:val="FF0000"/>
          <w:lang w:eastAsia="x-none"/>
        </w:rPr>
        <w:fldChar w:fldCharType="end"/>
      </w:r>
    </w:p>
    <w:p w14:paraId="39F74EE5" w14:textId="1D4B958E" w:rsidR="00223A89" w:rsidRPr="00223A89" w:rsidRDefault="00775938" w:rsidP="00223A89">
      <w:pPr>
        <w:tabs>
          <w:tab w:val="left" w:pos="90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10: </w:t>
      </w:r>
      <w:r w:rsidR="00223A89" w:rsidRPr="00223A89">
        <w:rPr>
          <w:rFonts w:ascii="Book Antiqua" w:eastAsia="Times New Roman" w:hAnsi="Book Antiqua" w:cs="Times New Roman"/>
          <w:kern w:val="0"/>
          <w:sz w:val="24"/>
          <w:szCs w:val="21"/>
          <w:lang w:eastAsia="x-none"/>
          <w14:ligatures w14:val="none"/>
        </w:rPr>
        <w:t>Kurumda Gerçekleşen Öğretmen Sirkülasyon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1"/>
        <w:gridCol w:w="1295"/>
        <w:gridCol w:w="1294"/>
        <w:gridCol w:w="1299"/>
        <w:gridCol w:w="1294"/>
        <w:gridCol w:w="1294"/>
        <w:gridCol w:w="1294"/>
      </w:tblGrid>
      <w:tr w:rsidR="00223A89" w:rsidRPr="00223A89" w14:paraId="46DF72FD" w14:textId="77777777" w:rsidTr="00223A89">
        <w:tc>
          <w:tcPr>
            <w:tcW w:w="1315" w:type="dxa"/>
            <w:vMerge w:val="restart"/>
            <w:shd w:val="clear" w:color="auto" w:fill="DEEAF6" w:themeFill="accent5" w:themeFillTint="33"/>
          </w:tcPr>
          <w:p w14:paraId="5F9A81DA"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p>
        </w:tc>
        <w:tc>
          <w:tcPr>
            <w:tcW w:w="3950" w:type="dxa"/>
            <w:gridSpan w:val="3"/>
            <w:shd w:val="clear" w:color="auto" w:fill="DEEAF6" w:themeFill="accent5" w:themeFillTint="33"/>
          </w:tcPr>
          <w:p w14:paraId="45748028" w14:textId="77777777" w:rsidR="00223A89" w:rsidRPr="00223A89" w:rsidRDefault="00223A89" w:rsidP="00223A89">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Yıl İçerisinde Ayrılan Öğretmen Sayısı</w:t>
            </w:r>
          </w:p>
        </w:tc>
        <w:tc>
          <w:tcPr>
            <w:tcW w:w="3945" w:type="dxa"/>
            <w:gridSpan w:val="3"/>
            <w:shd w:val="clear" w:color="auto" w:fill="DEEAF6" w:themeFill="accent5" w:themeFillTint="33"/>
          </w:tcPr>
          <w:p w14:paraId="216550F4" w14:textId="77777777" w:rsidR="00223A89" w:rsidRPr="00223A89" w:rsidRDefault="00223A89" w:rsidP="00223A89">
            <w:pPr>
              <w:tabs>
                <w:tab w:val="left" w:pos="1680"/>
              </w:tabs>
              <w:spacing w:before="0" w:line="240" w:lineRule="auto"/>
              <w:ind w:left="0" w:right="0" w:firstLine="0"/>
              <w:rPr>
                <w:rFonts w:ascii="Book Antiqua" w:eastAsia="Times New Roman" w:hAnsi="Book Antiqua" w:cs="Times New Roman"/>
                <w:b/>
                <w:kern w:val="0"/>
                <w:sz w:val="20"/>
                <w:szCs w:val="20"/>
                <w:lang w:eastAsia="x-none"/>
                <w14:ligatures w14:val="none"/>
              </w:rPr>
            </w:pPr>
            <w:r w:rsidRPr="00223A89">
              <w:rPr>
                <w:rFonts w:ascii="Book Antiqua" w:eastAsia="Times New Roman" w:hAnsi="Book Antiqua" w:cs="Times New Roman"/>
                <w:b/>
                <w:kern w:val="0"/>
                <w:sz w:val="20"/>
                <w:szCs w:val="20"/>
                <w:lang w:eastAsia="x-none"/>
                <w14:ligatures w14:val="none"/>
              </w:rPr>
              <w:t>Yıl İçerisinde Göreve Başlayan Öğretmen Sayısı</w:t>
            </w:r>
          </w:p>
        </w:tc>
      </w:tr>
      <w:tr w:rsidR="00223A89" w:rsidRPr="00223A89" w14:paraId="0567D000" w14:textId="77777777" w:rsidTr="00223A89">
        <w:tc>
          <w:tcPr>
            <w:tcW w:w="1315" w:type="dxa"/>
            <w:vMerge/>
            <w:shd w:val="clear" w:color="auto" w:fill="DEEAF6" w:themeFill="accent5" w:themeFillTint="33"/>
          </w:tcPr>
          <w:p w14:paraId="054B1F4B"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p>
        </w:tc>
        <w:tc>
          <w:tcPr>
            <w:tcW w:w="1315" w:type="dxa"/>
            <w:shd w:val="clear" w:color="auto" w:fill="DEEAF6" w:themeFill="accent5" w:themeFillTint="33"/>
          </w:tcPr>
          <w:p w14:paraId="2DFC2962"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2021</w:t>
            </w:r>
          </w:p>
        </w:tc>
        <w:tc>
          <w:tcPr>
            <w:tcW w:w="1315" w:type="dxa"/>
            <w:shd w:val="clear" w:color="auto" w:fill="DEEAF6" w:themeFill="accent5" w:themeFillTint="33"/>
          </w:tcPr>
          <w:p w14:paraId="3DCC63BA"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2022</w:t>
            </w:r>
          </w:p>
        </w:tc>
        <w:tc>
          <w:tcPr>
            <w:tcW w:w="1320" w:type="dxa"/>
            <w:shd w:val="clear" w:color="auto" w:fill="DEEAF6" w:themeFill="accent5" w:themeFillTint="33"/>
          </w:tcPr>
          <w:p w14:paraId="651AA937"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2023</w:t>
            </w:r>
          </w:p>
        </w:tc>
        <w:tc>
          <w:tcPr>
            <w:tcW w:w="1315" w:type="dxa"/>
            <w:shd w:val="clear" w:color="auto" w:fill="DEEAF6" w:themeFill="accent5" w:themeFillTint="33"/>
          </w:tcPr>
          <w:p w14:paraId="4ADA8A3B"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2021</w:t>
            </w:r>
          </w:p>
        </w:tc>
        <w:tc>
          <w:tcPr>
            <w:tcW w:w="1315" w:type="dxa"/>
            <w:shd w:val="clear" w:color="auto" w:fill="DEEAF6" w:themeFill="accent5" w:themeFillTint="33"/>
          </w:tcPr>
          <w:p w14:paraId="3CF5DED0"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2022</w:t>
            </w:r>
          </w:p>
        </w:tc>
        <w:tc>
          <w:tcPr>
            <w:tcW w:w="1315" w:type="dxa"/>
            <w:shd w:val="clear" w:color="auto" w:fill="DEEAF6" w:themeFill="accent5" w:themeFillTint="33"/>
          </w:tcPr>
          <w:p w14:paraId="3F71A230" w14:textId="77777777"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2023</w:t>
            </w:r>
          </w:p>
        </w:tc>
      </w:tr>
      <w:tr w:rsidR="00223A89" w:rsidRPr="00223A89" w14:paraId="7C229C49" w14:textId="77777777" w:rsidTr="00223A89">
        <w:tc>
          <w:tcPr>
            <w:tcW w:w="1315" w:type="dxa"/>
            <w:shd w:val="clear" w:color="auto" w:fill="DEEAF6" w:themeFill="accent5" w:themeFillTint="33"/>
          </w:tcPr>
          <w:p w14:paraId="7AA34B31" w14:textId="77777777" w:rsidR="00223A89" w:rsidRPr="00223A89" w:rsidRDefault="00223A89" w:rsidP="00223A89">
            <w:pPr>
              <w:tabs>
                <w:tab w:val="left" w:pos="1680"/>
              </w:tabs>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223A89">
              <w:rPr>
                <w:rFonts w:ascii="Book Antiqua" w:eastAsia="Times New Roman" w:hAnsi="Book Antiqua" w:cs="Times New Roman"/>
                <w:kern w:val="0"/>
                <w:sz w:val="20"/>
                <w:szCs w:val="20"/>
                <w:lang w:eastAsia="x-none"/>
                <w14:ligatures w14:val="none"/>
              </w:rPr>
              <w:t>Toplam</w:t>
            </w:r>
          </w:p>
        </w:tc>
        <w:tc>
          <w:tcPr>
            <w:tcW w:w="1315" w:type="dxa"/>
            <w:shd w:val="clear" w:color="auto" w:fill="DEEAF6" w:themeFill="accent5" w:themeFillTint="33"/>
          </w:tcPr>
          <w:p w14:paraId="658883AB" w14:textId="53886A9C"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1</w:t>
            </w:r>
          </w:p>
        </w:tc>
        <w:tc>
          <w:tcPr>
            <w:tcW w:w="1315" w:type="dxa"/>
            <w:shd w:val="clear" w:color="auto" w:fill="DEEAF6" w:themeFill="accent5" w:themeFillTint="33"/>
          </w:tcPr>
          <w:p w14:paraId="4130347A" w14:textId="54AE489F"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w:t>
            </w:r>
          </w:p>
        </w:tc>
        <w:tc>
          <w:tcPr>
            <w:tcW w:w="1320" w:type="dxa"/>
            <w:shd w:val="clear" w:color="auto" w:fill="DEEAF6" w:themeFill="accent5" w:themeFillTint="33"/>
          </w:tcPr>
          <w:p w14:paraId="715A01BC" w14:textId="58685928"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1</w:t>
            </w:r>
          </w:p>
        </w:tc>
        <w:tc>
          <w:tcPr>
            <w:tcW w:w="1315" w:type="dxa"/>
            <w:shd w:val="clear" w:color="auto" w:fill="DEEAF6" w:themeFill="accent5" w:themeFillTint="33"/>
          </w:tcPr>
          <w:p w14:paraId="25018C33" w14:textId="4244B760"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1</w:t>
            </w:r>
          </w:p>
        </w:tc>
        <w:tc>
          <w:tcPr>
            <w:tcW w:w="1315" w:type="dxa"/>
            <w:shd w:val="clear" w:color="auto" w:fill="DEEAF6" w:themeFill="accent5" w:themeFillTint="33"/>
          </w:tcPr>
          <w:p w14:paraId="476C4097" w14:textId="27B24611"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2</w:t>
            </w:r>
          </w:p>
        </w:tc>
        <w:tc>
          <w:tcPr>
            <w:tcW w:w="1315" w:type="dxa"/>
            <w:shd w:val="clear" w:color="auto" w:fill="DEEAF6" w:themeFill="accent5" w:themeFillTint="33"/>
          </w:tcPr>
          <w:p w14:paraId="1EF6C650" w14:textId="125A0A88" w:rsidR="00223A89" w:rsidRPr="00540CDF" w:rsidRDefault="00223A89" w:rsidP="00540CDF">
            <w:pPr>
              <w:tabs>
                <w:tab w:val="left" w:pos="168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540CDF">
              <w:rPr>
                <w:rFonts w:ascii="Times New Roman" w:eastAsia="Times New Roman" w:hAnsi="Times New Roman" w:cs="Times New Roman"/>
                <w:kern w:val="0"/>
                <w:sz w:val="24"/>
                <w:szCs w:val="24"/>
                <w:lang w:eastAsia="x-none"/>
                <w14:ligatures w14:val="none"/>
              </w:rPr>
              <w:t>1</w:t>
            </w:r>
          </w:p>
        </w:tc>
      </w:tr>
    </w:tbl>
    <w:p w14:paraId="56D2A9AF" w14:textId="3C2479C2" w:rsidR="00223A89" w:rsidRDefault="00223A89" w:rsidP="00223A89">
      <w:pPr>
        <w:tabs>
          <w:tab w:val="left" w:pos="1680"/>
        </w:tabs>
        <w:spacing w:before="0" w:after="160" w:line="300" w:lineRule="auto"/>
        <w:ind w:left="0" w:right="0" w:firstLine="0"/>
        <w:jc w:val="left"/>
        <w:rPr>
          <w:rFonts w:ascii="Times New Roman" w:eastAsia="Times New Roman" w:hAnsi="Times New Roman" w:cs="Times New Roman"/>
          <w:kern w:val="0"/>
          <w:sz w:val="24"/>
          <w:szCs w:val="24"/>
          <w:lang w:eastAsia="x-none"/>
          <w14:ligatures w14:val="none"/>
        </w:rPr>
      </w:pPr>
    </w:p>
    <w:p w14:paraId="2598D8DD" w14:textId="77777777" w:rsidR="00226FE2" w:rsidRDefault="00226FE2" w:rsidP="00223A89">
      <w:pPr>
        <w:tabs>
          <w:tab w:val="left" w:pos="1680"/>
        </w:tabs>
        <w:spacing w:before="0" w:after="160" w:line="300" w:lineRule="auto"/>
        <w:ind w:left="0" w:right="0" w:firstLine="0"/>
        <w:jc w:val="left"/>
        <w:rPr>
          <w:rFonts w:ascii="Times New Roman" w:eastAsia="Times New Roman" w:hAnsi="Times New Roman" w:cs="Times New Roman"/>
          <w:kern w:val="0"/>
          <w:sz w:val="24"/>
          <w:szCs w:val="24"/>
          <w:lang w:eastAsia="x-none"/>
          <w14:ligatures w14:val="none"/>
        </w:rPr>
      </w:pPr>
    </w:p>
    <w:p w14:paraId="73C46914" w14:textId="77777777" w:rsidR="00226FE2" w:rsidRDefault="00226FE2" w:rsidP="00223A89">
      <w:pPr>
        <w:tabs>
          <w:tab w:val="left" w:pos="1680"/>
        </w:tabs>
        <w:spacing w:before="0" w:after="160" w:line="300" w:lineRule="auto"/>
        <w:ind w:left="0" w:right="0" w:firstLine="0"/>
        <w:jc w:val="left"/>
        <w:rPr>
          <w:rFonts w:ascii="Times New Roman" w:eastAsia="Times New Roman" w:hAnsi="Times New Roman" w:cs="Times New Roman"/>
          <w:kern w:val="0"/>
          <w:sz w:val="24"/>
          <w:szCs w:val="24"/>
          <w:lang w:eastAsia="x-none"/>
          <w14:ligatures w14:val="none"/>
        </w:rPr>
      </w:pPr>
    </w:p>
    <w:p w14:paraId="51001974" w14:textId="77777777" w:rsidR="00226FE2" w:rsidRPr="00C25623" w:rsidRDefault="00226FE2" w:rsidP="00223A89">
      <w:pPr>
        <w:tabs>
          <w:tab w:val="left" w:pos="1680"/>
        </w:tabs>
        <w:spacing w:before="0" w:after="160" w:line="300" w:lineRule="auto"/>
        <w:ind w:left="0" w:right="0" w:firstLine="0"/>
        <w:jc w:val="left"/>
        <w:rPr>
          <w:rFonts w:ascii="Times New Roman" w:eastAsia="Times New Roman" w:hAnsi="Times New Roman" w:cs="Times New Roman"/>
          <w:kern w:val="0"/>
          <w:sz w:val="24"/>
          <w:szCs w:val="24"/>
          <w:lang w:eastAsia="x-none"/>
          <w14:ligatures w14:val="none"/>
        </w:rPr>
      </w:pPr>
    </w:p>
    <w:p w14:paraId="0F0CCED2" w14:textId="04640A75" w:rsidR="00AB78B8" w:rsidRPr="00C25623" w:rsidRDefault="00775938" w:rsidP="00C25623">
      <w:pPr>
        <w:ind w:left="0" w:firstLine="0"/>
        <w:jc w:val="both"/>
        <w:rPr>
          <w:rFonts w:ascii="Times New Roman" w:hAnsi="Times New Roman" w:cs="Times New Roman"/>
          <w:sz w:val="24"/>
          <w:szCs w:val="24"/>
        </w:rPr>
      </w:pPr>
      <w:r>
        <w:rPr>
          <w:rFonts w:ascii="Book Antiqua" w:eastAsia="Times New Roman" w:hAnsi="Book Antiqua" w:cs="Times New Roman"/>
          <w:kern w:val="0"/>
          <w:sz w:val="24"/>
          <w:szCs w:val="21"/>
          <w:lang w:eastAsia="x-none"/>
          <w14:ligatures w14:val="none"/>
        </w:rPr>
        <w:t xml:space="preserve">Tablo 11: </w:t>
      </w:r>
      <w:r w:rsidR="00AB78B8" w:rsidRPr="00C25623">
        <w:rPr>
          <w:rFonts w:ascii="Times New Roman" w:hAnsi="Times New Roman" w:cs="Times New Roman"/>
          <w:sz w:val="24"/>
          <w:szCs w:val="24"/>
        </w:rPr>
        <w:t>Çalışan Bilgileri Tablosu</w:t>
      </w:r>
    </w:p>
    <w:p w14:paraId="79670E46" w14:textId="77777777" w:rsidR="00AB78B8" w:rsidRPr="00AB78B8" w:rsidRDefault="00AB78B8" w:rsidP="00AB78B8">
      <w:pPr>
        <w:pStyle w:val="GvdeMetni"/>
        <w:spacing w:before="13"/>
        <w:jc w:val="left"/>
        <w:rPr>
          <w:rFonts w:ascii="TeXGyrePagella"/>
          <w:b/>
          <w:sz w:val="16"/>
        </w:rPr>
      </w:pP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1769"/>
        <w:gridCol w:w="1831"/>
        <w:gridCol w:w="1735"/>
      </w:tblGrid>
      <w:tr w:rsidR="00AB78B8" w:rsidRPr="00AB78B8" w14:paraId="1DF64940" w14:textId="77777777" w:rsidTr="00AB78B8">
        <w:trPr>
          <w:trHeight w:val="543"/>
        </w:trPr>
        <w:tc>
          <w:tcPr>
            <w:tcW w:w="2017" w:type="pct"/>
            <w:shd w:val="clear" w:color="auto" w:fill="D9E2F3" w:themeFill="accent1" w:themeFillTint="33"/>
          </w:tcPr>
          <w:p w14:paraId="019B9848" w14:textId="38F6DB1F" w:rsidR="00AB78B8" w:rsidRPr="00AB78B8" w:rsidRDefault="00AB78B8" w:rsidP="00AB78B8">
            <w:pPr>
              <w:pStyle w:val="TableParagraph"/>
              <w:spacing w:line="302" w:lineRule="exact"/>
              <w:ind w:left="112"/>
              <w:rPr>
                <w:rFonts w:ascii="TeXGyrePagella"/>
                <w:b/>
                <w:color w:val="000000" w:themeColor="text1"/>
              </w:rPr>
            </w:pPr>
            <w:proofErr w:type="spellStart"/>
            <w:r w:rsidRPr="00AB78B8">
              <w:rPr>
                <w:rFonts w:ascii="TeXGyrePagella"/>
                <w:b/>
                <w:color w:val="000000" w:themeColor="text1"/>
              </w:rPr>
              <w:lastRenderedPageBreak/>
              <w:t>Unvan</w:t>
            </w:r>
            <w:proofErr w:type="spellEnd"/>
          </w:p>
        </w:tc>
        <w:tc>
          <w:tcPr>
            <w:tcW w:w="989" w:type="pct"/>
            <w:shd w:val="clear" w:color="auto" w:fill="D9E2F3" w:themeFill="accent1" w:themeFillTint="33"/>
          </w:tcPr>
          <w:p w14:paraId="492DB794" w14:textId="77777777" w:rsidR="00AB78B8" w:rsidRPr="00AB78B8" w:rsidRDefault="00AB78B8" w:rsidP="00AB78B8">
            <w:pPr>
              <w:pStyle w:val="TableParagraph"/>
              <w:spacing w:line="302" w:lineRule="exact"/>
              <w:ind w:left="112"/>
              <w:jc w:val="center"/>
              <w:rPr>
                <w:rFonts w:ascii="TeXGyrePagella"/>
                <w:b/>
                <w:color w:val="000000" w:themeColor="text1"/>
              </w:rPr>
            </w:pPr>
            <w:proofErr w:type="spellStart"/>
            <w:r w:rsidRPr="00AB78B8">
              <w:rPr>
                <w:rFonts w:ascii="TeXGyrePagella"/>
                <w:b/>
                <w:color w:val="000000" w:themeColor="text1"/>
              </w:rPr>
              <w:t>Erkek</w:t>
            </w:r>
            <w:proofErr w:type="spellEnd"/>
          </w:p>
        </w:tc>
        <w:tc>
          <w:tcPr>
            <w:tcW w:w="1024" w:type="pct"/>
            <w:shd w:val="clear" w:color="auto" w:fill="D9E2F3" w:themeFill="accent1" w:themeFillTint="33"/>
          </w:tcPr>
          <w:p w14:paraId="79E89629" w14:textId="77777777" w:rsidR="00AB78B8" w:rsidRPr="00AB78B8" w:rsidRDefault="00AB78B8" w:rsidP="00AB78B8">
            <w:pPr>
              <w:pStyle w:val="TableParagraph"/>
              <w:spacing w:line="302" w:lineRule="exact"/>
              <w:ind w:left="112"/>
              <w:jc w:val="center"/>
              <w:rPr>
                <w:rFonts w:ascii="TeXGyrePagella" w:hAnsi="TeXGyrePagella"/>
                <w:b/>
                <w:color w:val="000000" w:themeColor="text1"/>
              </w:rPr>
            </w:pPr>
            <w:proofErr w:type="spellStart"/>
            <w:r w:rsidRPr="00AB78B8">
              <w:rPr>
                <w:rFonts w:ascii="TeXGyrePagella" w:hAnsi="TeXGyrePagella"/>
                <w:b/>
                <w:color w:val="000000" w:themeColor="text1"/>
              </w:rPr>
              <w:t>Kadın</w:t>
            </w:r>
            <w:proofErr w:type="spellEnd"/>
          </w:p>
        </w:tc>
        <w:tc>
          <w:tcPr>
            <w:tcW w:w="970" w:type="pct"/>
            <w:shd w:val="clear" w:color="auto" w:fill="D9E2F3" w:themeFill="accent1" w:themeFillTint="33"/>
          </w:tcPr>
          <w:p w14:paraId="6AD58FB0" w14:textId="77777777" w:rsidR="00AB78B8" w:rsidRPr="00AB78B8" w:rsidRDefault="00AB78B8" w:rsidP="00AB78B8">
            <w:pPr>
              <w:pStyle w:val="TableParagraph"/>
              <w:spacing w:line="302" w:lineRule="exact"/>
              <w:ind w:left="112"/>
              <w:jc w:val="center"/>
              <w:rPr>
                <w:rFonts w:ascii="TeXGyrePagella"/>
                <w:b/>
                <w:color w:val="000000" w:themeColor="text1"/>
              </w:rPr>
            </w:pPr>
            <w:proofErr w:type="spellStart"/>
            <w:r w:rsidRPr="00AB78B8">
              <w:rPr>
                <w:rFonts w:ascii="TeXGyrePagella"/>
                <w:b/>
                <w:color w:val="000000" w:themeColor="text1"/>
              </w:rPr>
              <w:t>Toplam</w:t>
            </w:r>
            <w:proofErr w:type="spellEnd"/>
          </w:p>
        </w:tc>
      </w:tr>
      <w:tr w:rsidR="00AB78B8" w:rsidRPr="00AB78B8" w14:paraId="57D3B50D" w14:textId="77777777" w:rsidTr="00AB78B8">
        <w:trPr>
          <w:trHeight w:val="520"/>
        </w:trPr>
        <w:tc>
          <w:tcPr>
            <w:tcW w:w="2017" w:type="pct"/>
            <w:shd w:val="clear" w:color="auto" w:fill="D9E2F3" w:themeFill="accent1" w:themeFillTint="33"/>
          </w:tcPr>
          <w:p w14:paraId="0C64EEE6" w14:textId="77777777" w:rsidR="00AB78B8" w:rsidRPr="00540CDF" w:rsidRDefault="00AB78B8" w:rsidP="00AE7EE2">
            <w:pPr>
              <w:pStyle w:val="TableParagraph"/>
              <w:spacing w:line="290" w:lineRule="exact"/>
              <w:ind w:left="107"/>
              <w:rPr>
                <w:color w:val="000000" w:themeColor="text1"/>
              </w:rPr>
            </w:pPr>
            <w:proofErr w:type="spellStart"/>
            <w:r w:rsidRPr="00540CDF">
              <w:rPr>
                <w:color w:val="000000" w:themeColor="text1"/>
              </w:rPr>
              <w:t>Okul</w:t>
            </w:r>
            <w:proofErr w:type="spellEnd"/>
            <w:r w:rsidRPr="00540CDF">
              <w:rPr>
                <w:color w:val="000000" w:themeColor="text1"/>
              </w:rPr>
              <w:t xml:space="preserve"> </w:t>
            </w:r>
            <w:proofErr w:type="spellStart"/>
            <w:r w:rsidRPr="00540CDF">
              <w:rPr>
                <w:color w:val="000000" w:themeColor="text1"/>
              </w:rPr>
              <w:t>Müdürü</w:t>
            </w:r>
            <w:proofErr w:type="spellEnd"/>
            <w:r w:rsidRPr="00540CDF">
              <w:rPr>
                <w:color w:val="000000" w:themeColor="text1"/>
              </w:rPr>
              <w:t xml:space="preserve"> </w:t>
            </w:r>
            <w:proofErr w:type="spellStart"/>
            <w:r w:rsidRPr="00540CDF">
              <w:rPr>
                <w:color w:val="000000" w:themeColor="text1"/>
              </w:rPr>
              <w:t>ve</w:t>
            </w:r>
            <w:proofErr w:type="spellEnd"/>
            <w:r w:rsidRPr="00540CDF">
              <w:rPr>
                <w:color w:val="000000" w:themeColor="text1"/>
              </w:rPr>
              <w:t xml:space="preserve"> </w:t>
            </w:r>
            <w:proofErr w:type="spellStart"/>
            <w:r w:rsidRPr="00540CDF">
              <w:rPr>
                <w:color w:val="000000" w:themeColor="text1"/>
              </w:rPr>
              <w:t>Müdür</w:t>
            </w:r>
            <w:proofErr w:type="spellEnd"/>
            <w:r w:rsidRPr="00540CDF">
              <w:rPr>
                <w:color w:val="000000" w:themeColor="text1"/>
              </w:rPr>
              <w:t xml:space="preserve"> </w:t>
            </w:r>
            <w:proofErr w:type="spellStart"/>
            <w:r w:rsidRPr="00540CDF">
              <w:rPr>
                <w:color w:val="000000" w:themeColor="text1"/>
              </w:rPr>
              <w:t>Yardımcısı</w:t>
            </w:r>
            <w:proofErr w:type="spellEnd"/>
          </w:p>
        </w:tc>
        <w:tc>
          <w:tcPr>
            <w:tcW w:w="989" w:type="pct"/>
            <w:shd w:val="clear" w:color="auto" w:fill="D9E2F3" w:themeFill="accent1" w:themeFillTint="33"/>
          </w:tcPr>
          <w:p w14:paraId="172DAE72" w14:textId="7777777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2</w:t>
            </w:r>
          </w:p>
        </w:tc>
        <w:tc>
          <w:tcPr>
            <w:tcW w:w="1024" w:type="pct"/>
            <w:shd w:val="clear" w:color="auto" w:fill="D9E2F3" w:themeFill="accent1" w:themeFillTint="33"/>
          </w:tcPr>
          <w:p w14:paraId="4E8A0A6E" w14:textId="44F6F92A" w:rsidR="00AB78B8" w:rsidRPr="00540CDF" w:rsidRDefault="00226FE2" w:rsidP="00AB78B8">
            <w:pPr>
              <w:pStyle w:val="TableParagraph"/>
              <w:spacing w:line="290" w:lineRule="exact"/>
              <w:ind w:left="107"/>
              <w:jc w:val="center"/>
              <w:rPr>
                <w:color w:val="000000" w:themeColor="text1"/>
              </w:rPr>
            </w:pPr>
            <w:r>
              <w:rPr>
                <w:color w:val="000000" w:themeColor="text1"/>
              </w:rPr>
              <w:t>1</w:t>
            </w:r>
          </w:p>
        </w:tc>
        <w:tc>
          <w:tcPr>
            <w:tcW w:w="970" w:type="pct"/>
            <w:shd w:val="clear" w:color="auto" w:fill="D9E2F3" w:themeFill="accent1" w:themeFillTint="33"/>
          </w:tcPr>
          <w:p w14:paraId="20BEEE96" w14:textId="0CC2B16D" w:rsidR="00AB78B8" w:rsidRPr="00540CDF" w:rsidRDefault="00226FE2" w:rsidP="00AB78B8">
            <w:pPr>
              <w:pStyle w:val="TableParagraph"/>
              <w:spacing w:line="290" w:lineRule="exact"/>
              <w:ind w:left="107"/>
              <w:jc w:val="center"/>
              <w:rPr>
                <w:color w:val="000000" w:themeColor="text1"/>
              </w:rPr>
            </w:pPr>
            <w:r>
              <w:rPr>
                <w:color w:val="000000" w:themeColor="text1"/>
              </w:rPr>
              <w:t>3</w:t>
            </w:r>
          </w:p>
        </w:tc>
      </w:tr>
      <w:tr w:rsidR="00AB78B8" w:rsidRPr="00AB78B8" w14:paraId="1D87B5FB" w14:textId="77777777" w:rsidTr="00AB78B8">
        <w:trPr>
          <w:trHeight w:val="520"/>
        </w:trPr>
        <w:tc>
          <w:tcPr>
            <w:tcW w:w="2017" w:type="pct"/>
            <w:shd w:val="clear" w:color="auto" w:fill="D9E2F3" w:themeFill="accent1" w:themeFillTint="33"/>
          </w:tcPr>
          <w:p w14:paraId="149D68C7" w14:textId="77777777" w:rsidR="00AB78B8" w:rsidRPr="00540CDF" w:rsidRDefault="00AB78B8" w:rsidP="00AE7EE2">
            <w:pPr>
              <w:pStyle w:val="TableParagraph"/>
              <w:spacing w:line="289" w:lineRule="exact"/>
              <w:ind w:left="107"/>
              <w:rPr>
                <w:color w:val="000000" w:themeColor="text1"/>
              </w:rPr>
            </w:pPr>
            <w:proofErr w:type="spellStart"/>
            <w:r w:rsidRPr="00540CDF">
              <w:rPr>
                <w:color w:val="000000" w:themeColor="text1"/>
              </w:rPr>
              <w:t>Branş</w:t>
            </w:r>
            <w:proofErr w:type="spellEnd"/>
            <w:r w:rsidRPr="00540CDF">
              <w:rPr>
                <w:color w:val="000000" w:themeColor="text1"/>
              </w:rPr>
              <w:t xml:space="preserve"> </w:t>
            </w:r>
            <w:proofErr w:type="spellStart"/>
            <w:r w:rsidRPr="00540CDF">
              <w:rPr>
                <w:color w:val="000000" w:themeColor="text1"/>
              </w:rPr>
              <w:t>Öğretmeni</w:t>
            </w:r>
            <w:proofErr w:type="spellEnd"/>
          </w:p>
        </w:tc>
        <w:tc>
          <w:tcPr>
            <w:tcW w:w="989" w:type="pct"/>
            <w:shd w:val="clear" w:color="auto" w:fill="D9E2F3" w:themeFill="accent1" w:themeFillTint="33"/>
          </w:tcPr>
          <w:p w14:paraId="75C952DC" w14:textId="7305D1AB" w:rsidR="00AB78B8" w:rsidRPr="00540CDF" w:rsidRDefault="00E13737" w:rsidP="00AB78B8">
            <w:pPr>
              <w:pStyle w:val="TableParagraph"/>
              <w:spacing w:line="289" w:lineRule="exact"/>
              <w:ind w:left="107"/>
              <w:jc w:val="center"/>
              <w:rPr>
                <w:color w:val="000000" w:themeColor="text1"/>
              </w:rPr>
            </w:pPr>
            <w:r>
              <w:rPr>
                <w:color w:val="000000" w:themeColor="text1"/>
              </w:rPr>
              <w:t>22</w:t>
            </w:r>
          </w:p>
        </w:tc>
        <w:tc>
          <w:tcPr>
            <w:tcW w:w="1024" w:type="pct"/>
            <w:shd w:val="clear" w:color="auto" w:fill="D9E2F3" w:themeFill="accent1" w:themeFillTint="33"/>
          </w:tcPr>
          <w:p w14:paraId="477CC772" w14:textId="7F58BF71" w:rsidR="00AB78B8" w:rsidRPr="00540CDF" w:rsidRDefault="00E13737" w:rsidP="00AB78B8">
            <w:pPr>
              <w:pStyle w:val="TableParagraph"/>
              <w:spacing w:line="289" w:lineRule="exact"/>
              <w:ind w:left="107"/>
              <w:jc w:val="center"/>
              <w:rPr>
                <w:color w:val="000000" w:themeColor="text1"/>
              </w:rPr>
            </w:pPr>
            <w:r>
              <w:rPr>
                <w:color w:val="000000" w:themeColor="text1"/>
              </w:rPr>
              <w:t>38</w:t>
            </w:r>
          </w:p>
        </w:tc>
        <w:tc>
          <w:tcPr>
            <w:tcW w:w="970" w:type="pct"/>
            <w:shd w:val="clear" w:color="auto" w:fill="D9E2F3" w:themeFill="accent1" w:themeFillTint="33"/>
          </w:tcPr>
          <w:p w14:paraId="18FC2E44" w14:textId="0AB53B8E" w:rsidR="00AB78B8" w:rsidRPr="00540CDF" w:rsidRDefault="00E13737" w:rsidP="00E13737">
            <w:pPr>
              <w:pStyle w:val="TableParagraph"/>
              <w:spacing w:line="289" w:lineRule="exact"/>
              <w:ind w:left="107"/>
              <w:jc w:val="center"/>
              <w:rPr>
                <w:color w:val="000000" w:themeColor="text1"/>
              </w:rPr>
            </w:pPr>
            <w:r>
              <w:rPr>
                <w:color w:val="000000" w:themeColor="text1"/>
              </w:rPr>
              <w:t>60</w:t>
            </w:r>
          </w:p>
        </w:tc>
      </w:tr>
      <w:tr w:rsidR="00AB78B8" w:rsidRPr="00AB78B8" w14:paraId="2E966FE2" w14:textId="77777777" w:rsidTr="00AB78B8">
        <w:trPr>
          <w:trHeight w:val="522"/>
        </w:trPr>
        <w:tc>
          <w:tcPr>
            <w:tcW w:w="2017" w:type="pct"/>
            <w:shd w:val="clear" w:color="auto" w:fill="D9E2F3" w:themeFill="accent1" w:themeFillTint="33"/>
          </w:tcPr>
          <w:p w14:paraId="7A5D1866" w14:textId="77777777" w:rsidR="00AB78B8" w:rsidRPr="00540CDF" w:rsidRDefault="00AB78B8" w:rsidP="00AE7EE2">
            <w:pPr>
              <w:pStyle w:val="TableParagraph"/>
              <w:spacing w:line="292" w:lineRule="exact"/>
              <w:ind w:left="107"/>
              <w:rPr>
                <w:color w:val="000000" w:themeColor="text1"/>
              </w:rPr>
            </w:pPr>
            <w:proofErr w:type="spellStart"/>
            <w:r w:rsidRPr="00540CDF">
              <w:rPr>
                <w:color w:val="000000" w:themeColor="text1"/>
              </w:rPr>
              <w:t>Rehber</w:t>
            </w:r>
            <w:proofErr w:type="spellEnd"/>
            <w:r w:rsidRPr="00540CDF">
              <w:rPr>
                <w:color w:val="000000" w:themeColor="text1"/>
              </w:rPr>
              <w:t xml:space="preserve"> </w:t>
            </w:r>
            <w:proofErr w:type="spellStart"/>
            <w:r w:rsidRPr="00540CDF">
              <w:rPr>
                <w:color w:val="000000" w:themeColor="text1"/>
              </w:rPr>
              <w:t>Öğretmen</w:t>
            </w:r>
            <w:proofErr w:type="spellEnd"/>
          </w:p>
        </w:tc>
        <w:tc>
          <w:tcPr>
            <w:tcW w:w="989" w:type="pct"/>
            <w:shd w:val="clear" w:color="auto" w:fill="D9E2F3" w:themeFill="accent1" w:themeFillTint="33"/>
          </w:tcPr>
          <w:p w14:paraId="607E066D" w14:textId="7D6814AD" w:rsidR="00AB78B8" w:rsidRPr="00540CDF" w:rsidRDefault="00E13737" w:rsidP="00AB78B8">
            <w:pPr>
              <w:pStyle w:val="TableParagraph"/>
              <w:spacing w:line="292" w:lineRule="exact"/>
              <w:ind w:left="107"/>
              <w:jc w:val="center"/>
              <w:rPr>
                <w:color w:val="000000" w:themeColor="text1"/>
              </w:rPr>
            </w:pPr>
            <w:r>
              <w:rPr>
                <w:color w:val="000000" w:themeColor="text1"/>
              </w:rPr>
              <w:t>2</w:t>
            </w:r>
          </w:p>
        </w:tc>
        <w:tc>
          <w:tcPr>
            <w:tcW w:w="1024" w:type="pct"/>
            <w:shd w:val="clear" w:color="auto" w:fill="D9E2F3" w:themeFill="accent1" w:themeFillTint="33"/>
          </w:tcPr>
          <w:p w14:paraId="5DC969B9" w14:textId="2C845E68" w:rsidR="00AB78B8" w:rsidRPr="00540CDF" w:rsidRDefault="00AB78B8" w:rsidP="00AB78B8">
            <w:pPr>
              <w:pStyle w:val="TableParagraph"/>
              <w:spacing w:line="292" w:lineRule="exact"/>
              <w:ind w:left="107"/>
              <w:jc w:val="center"/>
              <w:rPr>
                <w:color w:val="000000" w:themeColor="text1"/>
              </w:rPr>
            </w:pPr>
            <w:r w:rsidRPr="00540CDF">
              <w:rPr>
                <w:color w:val="000000" w:themeColor="text1"/>
              </w:rPr>
              <w:t>1</w:t>
            </w:r>
          </w:p>
        </w:tc>
        <w:tc>
          <w:tcPr>
            <w:tcW w:w="970" w:type="pct"/>
            <w:shd w:val="clear" w:color="auto" w:fill="D9E2F3" w:themeFill="accent1" w:themeFillTint="33"/>
          </w:tcPr>
          <w:p w14:paraId="12E9CE27" w14:textId="783B98B5" w:rsidR="00AB78B8" w:rsidRPr="00540CDF" w:rsidRDefault="00E13737" w:rsidP="00AB78B8">
            <w:pPr>
              <w:pStyle w:val="TableParagraph"/>
              <w:spacing w:line="292" w:lineRule="exact"/>
              <w:ind w:left="107"/>
              <w:jc w:val="center"/>
              <w:rPr>
                <w:color w:val="000000" w:themeColor="text1"/>
              </w:rPr>
            </w:pPr>
            <w:r>
              <w:rPr>
                <w:color w:val="000000" w:themeColor="text1"/>
              </w:rPr>
              <w:t>3</w:t>
            </w:r>
          </w:p>
        </w:tc>
      </w:tr>
      <w:tr w:rsidR="00AB78B8" w:rsidRPr="00AB78B8" w14:paraId="6D552EFB" w14:textId="77777777" w:rsidTr="00AB78B8">
        <w:trPr>
          <w:trHeight w:val="523"/>
        </w:trPr>
        <w:tc>
          <w:tcPr>
            <w:tcW w:w="2017" w:type="pct"/>
            <w:shd w:val="clear" w:color="auto" w:fill="D9E2F3" w:themeFill="accent1" w:themeFillTint="33"/>
          </w:tcPr>
          <w:p w14:paraId="5C4EF00A" w14:textId="77777777" w:rsidR="00AB78B8" w:rsidRPr="00540CDF" w:rsidRDefault="00AB78B8" w:rsidP="00AE7EE2">
            <w:pPr>
              <w:pStyle w:val="TableParagraph"/>
              <w:spacing w:line="290" w:lineRule="exact"/>
              <w:ind w:left="107"/>
              <w:rPr>
                <w:color w:val="000000" w:themeColor="text1"/>
              </w:rPr>
            </w:pPr>
            <w:proofErr w:type="spellStart"/>
            <w:r w:rsidRPr="00540CDF">
              <w:rPr>
                <w:color w:val="000000" w:themeColor="text1"/>
              </w:rPr>
              <w:t>İdari</w:t>
            </w:r>
            <w:proofErr w:type="spellEnd"/>
            <w:r w:rsidRPr="00540CDF">
              <w:rPr>
                <w:color w:val="000000" w:themeColor="text1"/>
              </w:rPr>
              <w:t xml:space="preserve"> </w:t>
            </w:r>
            <w:proofErr w:type="spellStart"/>
            <w:r w:rsidRPr="00540CDF">
              <w:rPr>
                <w:color w:val="000000" w:themeColor="text1"/>
              </w:rPr>
              <w:t>Personel</w:t>
            </w:r>
            <w:proofErr w:type="spellEnd"/>
          </w:p>
        </w:tc>
        <w:tc>
          <w:tcPr>
            <w:tcW w:w="989" w:type="pct"/>
            <w:shd w:val="clear" w:color="auto" w:fill="D9E2F3" w:themeFill="accent1" w:themeFillTint="33"/>
          </w:tcPr>
          <w:p w14:paraId="5B5B9FA6" w14:textId="7777777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0</w:t>
            </w:r>
          </w:p>
        </w:tc>
        <w:tc>
          <w:tcPr>
            <w:tcW w:w="1024" w:type="pct"/>
            <w:shd w:val="clear" w:color="auto" w:fill="D9E2F3" w:themeFill="accent1" w:themeFillTint="33"/>
          </w:tcPr>
          <w:p w14:paraId="65089259" w14:textId="73515839"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0</w:t>
            </w:r>
          </w:p>
        </w:tc>
        <w:tc>
          <w:tcPr>
            <w:tcW w:w="970" w:type="pct"/>
            <w:shd w:val="clear" w:color="auto" w:fill="D9E2F3" w:themeFill="accent1" w:themeFillTint="33"/>
          </w:tcPr>
          <w:p w14:paraId="14E34184" w14:textId="5FFC2217" w:rsidR="00AB78B8" w:rsidRPr="00540CDF" w:rsidRDefault="00AB78B8" w:rsidP="00AB78B8">
            <w:pPr>
              <w:pStyle w:val="TableParagraph"/>
              <w:spacing w:line="290" w:lineRule="exact"/>
              <w:ind w:left="107"/>
              <w:jc w:val="center"/>
              <w:rPr>
                <w:color w:val="000000" w:themeColor="text1"/>
              </w:rPr>
            </w:pPr>
            <w:r w:rsidRPr="00540CDF">
              <w:rPr>
                <w:color w:val="000000" w:themeColor="text1"/>
              </w:rPr>
              <w:t>0</w:t>
            </w:r>
          </w:p>
        </w:tc>
      </w:tr>
      <w:tr w:rsidR="00AB78B8" w:rsidRPr="00AB78B8" w14:paraId="2DA7BFC6" w14:textId="77777777" w:rsidTr="00AB78B8">
        <w:trPr>
          <w:trHeight w:val="520"/>
        </w:trPr>
        <w:tc>
          <w:tcPr>
            <w:tcW w:w="2017" w:type="pct"/>
            <w:shd w:val="clear" w:color="auto" w:fill="D9E2F3" w:themeFill="accent1" w:themeFillTint="33"/>
          </w:tcPr>
          <w:p w14:paraId="77F83EB4" w14:textId="77777777" w:rsidR="00AB78B8" w:rsidRPr="00540CDF" w:rsidRDefault="00AB78B8" w:rsidP="00AE7EE2">
            <w:pPr>
              <w:pStyle w:val="TableParagraph"/>
              <w:spacing w:line="289" w:lineRule="exact"/>
              <w:ind w:left="107"/>
              <w:rPr>
                <w:color w:val="000000" w:themeColor="text1"/>
              </w:rPr>
            </w:pPr>
            <w:proofErr w:type="spellStart"/>
            <w:r w:rsidRPr="00540CDF">
              <w:rPr>
                <w:color w:val="000000" w:themeColor="text1"/>
              </w:rPr>
              <w:t>Yardımcı</w:t>
            </w:r>
            <w:proofErr w:type="spellEnd"/>
            <w:r w:rsidRPr="00540CDF">
              <w:rPr>
                <w:color w:val="000000" w:themeColor="text1"/>
              </w:rPr>
              <w:t xml:space="preserve"> </w:t>
            </w:r>
            <w:proofErr w:type="spellStart"/>
            <w:r w:rsidRPr="00540CDF">
              <w:rPr>
                <w:color w:val="000000" w:themeColor="text1"/>
              </w:rPr>
              <w:t>Personel</w:t>
            </w:r>
            <w:proofErr w:type="spellEnd"/>
          </w:p>
        </w:tc>
        <w:tc>
          <w:tcPr>
            <w:tcW w:w="989" w:type="pct"/>
            <w:shd w:val="clear" w:color="auto" w:fill="D9E2F3" w:themeFill="accent1" w:themeFillTint="33"/>
          </w:tcPr>
          <w:p w14:paraId="098A7269" w14:textId="5A497428"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1024" w:type="pct"/>
            <w:shd w:val="clear" w:color="auto" w:fill="D9E2F3" w:themeFill="accent1" w:themeFillTint="33"/>
          </w:tcPr>
          <w:p w14:paraId="1F53D2BB" w14:textId="3C72378A" w:rsidR="00AB78B8" w:rsidRPr="00540CDF" w:rsidRDefault="00E13737" w:rsidP="00AB78B8">
            <w:pPr>
              <w:pStyle w:val="TableParagraph"/>
              <w:spacing w:line="289" w:lineRule="exact"/>
              <w:ind w:left="107"/>
              <w:jc w:val="center"/>
              <w:rPr>
                <w:color w:val="000000" w:themeColor="text1"/>
              </w:rPr>
            </w:pPr>
            <w:r>
              <w:rPr>
                <w:color w:val="000000" w:themeColor="text1"/>
              </w:rPr>
              <w:t>1</w:t>
            </w:r>
          </w:p>
        </w:tc>
        <w:tc>
          <w:tcPr>
            <w:tcW w:w="970" w:type="pct"/>
            <w:shd w:val="clear" w:color="auto" w:fill="D9E2F3" w:themeFill="accent1" w:themeFillTint="33"/>
          </w:tcPr>
          <w:p w14:paraId="6DC80654" w14:textId="4289F26E" w:rsidR="00AB78B8" w:rsidRPr="00540CDF" w:rsidRDefault="00E13737" w:rsidP="00AB78B8">
            <w:pPr>
              <w:pStyle w:val="TableParagraph"/>
              <w:spacing w:line="289" w:lineRule="exact"/>
              <w:ind w:left="107"/>
              <w:jc w:val="center"/>
              <w:rPr>
                <w:color w:val="000000" w:themeColor="text1"/>
              </w:rPr>
            </w:pPr>
            <w:r>
              <w:rPr>
                <w:color w:val="000000" w:themeColor="text1"/>
              </w:rPr>
              <w:t>1</w:t>
            </w:r>
          </w:p>
        </w:tc>
      </w:tr>
      <w:tr w:rsidR="00AB78B8" w:rsidRPr="00AB78B8" w14:paraId="1F7AAAC4" w14:textId="77777777" w:rsidTr="00AB78B8">
        <w:trPr>
          <w:trHeight w:val="522"/>
        </w:trPr>
        <w:tc>
          <w:tcPr>
            <w:tcW w:w="2017" w:type="pct"/>
            <w:shd w:val="clear" w:color="auto" w:fill="D9E2F3" w:themeFill="accent1" w:themeFillTint="33"/>
          </w:tcPr>
          <w:p w14:paraId="1774E121" w14:textId="77777777" w:rsidR="00AB78B8" w:rsidRPr="00540CDF" w:rsidRDefault="00AB78B8" w:rsidP="00AE7EE2">
            <w:pPr>
              <w:pStyle w:val="TableParagraph"/>
              <w:spacing w:line="289" w:lineRule="exact"/>
              <w:ind w:left="107"/>
              <w:rPr>
                <w:color w:val="000000" w:themeColor="text1"/>
              </w:rPr>
            </w:pPr>
            <w:proofErr w:type="spellStart"/>
            <w:r w:rsidRPr="00540CDF">
              <w:rPr>
                <w:color w:val="000000" w:themeColor="text1"/>
              </w:rPr>
              <w:t>Güvenlik</w:t>
            </w:r>
            <w:proofErr w:type="spellEnd"/>
            <w:r w:rsidRPr="00540CDF">
              <w:rPr>
                <w:color w:val="000000" w:themeColor="text1"/>
              </w:rPr>
              <w:t xml:space="preserve"> </w:t>
            </w:r>
            <w:proofErr w:type="spellStart"/>
            <w:r w:rsidRPr="00540CDF">
              <w:rPr>
                <w:color w:val="000000" w:themeColor="text1"/>
              </w:rPr>
              <w:t>Personeli</w:t>
            </w:r>
            <w:proofErr w:type="spellEnd"/>
          </w:p>
        </w:tc>
        <w:tc>
          <w:tcPr>
            <w:tcW w:w="989" w:type="pct"/>
            <w:shd w:val="clear" w:color="auto" w:fill="D9E2F3" w:themeFill="accent1" w:themeFillTint="33"/>
          </w:tcPr>
          <w:p w14:paraId="79ED6C6D" w14:textId="77777777"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1024" w:type="pct"/>
            <w:shd w:val="clear" w:color="auto" w:fill="D9E2F3" w:themeFill="accent1" w:themeFillTint="33"/>
          </w:tcPr>
          <w:p w14:paraId="24658FB4" w14:textId="41913A94"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c>
          <w:tcPr>
            <w:tcW w:w="970" w:type="pct"/>
            <w:shd w:val="clear" w:color="auto" w:fill="D9E2F3" w:themeFill="accent1" w:themeFillTint="33"/>
          </w:tcPr>
          <w:p w14:paraId="6746BAD7" w14:textId="3BE080E5" w:rsidR="00AB78B8" w:rsidRPr="00540CDF" w:rsidRDefault="00AB78B8" w:rsidP="00AB78B8">
            <w:pPr>
              <w:pStyle w:val="TableParagraph"/>
              <w:spacing w:line="289" w:lineRule="exact"/>
              <w:ind w:left="107"/>
              <w:jc w:val="center"/>
              <w:rPr>
                <w:color w:val="000000" w:themeColor="text1"/>
              </w:rPr>
            </w:pPr>
            <w:r w:rsidRPr="00540CDF">
              <w:rPr>
                <w:color w:val="000000" w:themeColor="text1"/>
              </w:rPr>
              <w:t>0</w:t>
            </w:r>
          </w:p>
        </w:tc>
      </w:tr>
      <w:tr w:rsidR="00AB78B8" w:rsidRPr="00AB78B8" w14:paraId="2F213C88" w14:textId="77777777" w:rsidTr="00AB78B8">
        <w:trPr>
          <w:trHeight w:val="520"/>
        </w:trPr>
        <w:tc>
          <w:tcPr>
            <w:tcW w:w="2017" w:type="pct"/>
            <w:shd w:val="clear" w:color="auto" w:fill="D9E2F3" w:themeFill="accent1" w:themeFillTint="33"/>
          </w:tcPr>
          <w:p w14:paraId="3FF5E0D1" w14:textId="77777777" w:rsidR="00AB78B8" w:rsidRPr="00540CDF" w:rsidRDefault="00AB78B8" w:rsidP="00AE7EE2">
            <w:pPr>
              <w:pStyle w:val="TableParagraph"/>
              <w:spacing w:line="286" w:lineRule="exact"/>
              <w:ind w:left="107"/>
              <w:rPr>
                <w:i/>
                <w:color w:val="000000" w:themeColor="text1"/>
              </w:rPr>
            </w:pPr>
            <w:proofErr w:type="spellStart"/>
            <w:r w:rsidRPr="00540CDF">
              <w:rPr>
                <w:i/>
                <w:color w:val="000000" w:themeColor="text1"/>
              </w:rPr>
              <w:t>Toplam</w:t>
            </w:r>
            <w:proofErr w:type="spellEnd"/>
            <w:r w:rsidRPr="00540CDF">
              <w:rPr>
                <w:i/>
                <w:color w:val="000000" w:themeColor="text1"/>
              </w:rPr>
              <w:t xml:space="preserve"> </w:t>
            </w:r>
            <w:proofErr w:type="spellStart"/>
            <w:r w:rsidRPr="00540CDF">
              <w:rPr>
                <w:i/>
                <w:color w:val="000000" w:themeColor="text1"/>
              </w:rPr>
              <w:t>Çalışan</w:t>
            </w:r>
            <w:proofErr w:type="spellEnd"/>
            <w:r w:rsidRPr="00540CDF">
              <w:rPr>
                <w:i/>
                <w:color w:val="000000" w:themeColor="text1"/>
              </w:rPr>
              <w:t xml:space="preserve"> </w:t>
            </w:r>
            <w:proofErr w:type="spellStart"/>
            <w:r w:rsidRPr="00540CDF">
              <w:rPr>
                <w:i/>
                <w:color w:val="000000" w:themeColor="text1"/>
              </w:rPr>
              <w:t>Sayıları</w:t>
            </w:r>
            <w:proofErr w:type="spellEnd"/>
          </w:p>
        </w:tc>
        <w:tc>
          <w:tcPr>
            <w:tcW w:w="989" w:type="pct"/>
            <w:shd w:val="clear" w:color="auto" w:fill="D9E2F3" w:themeFill="accent1" w:themeFillTint="33"/>
          </w:tcPr>
          <w:p w14:paraId="56BE93EE" w14:textId="7AB5B3F5" w:rsidR="00AB78B8" w:rsidRPr="00540CDF" w:rsidRDefault="00E13737" w:rsidP="00AB78B8">
            <w:pPr>
              <w:pStyle w:val="TableParagraph"/>
              <w:spacing w:line="289" w:lineRule="exact"/>
              <w:ind w:left="107"/>
              <w:jc w:val="center"/>
              <w:rPr>
                <w:color w:val="000000" w:themeColor="text1"/>
              </w:rPr>
            </w:pPr>
            <w:r>
              <w:rPr>
                <w:color w:val="000000" w:themeColor="text1"/>
              </w:rPr>
              <w:t>26</w:t>
            </w:r>
          </w:p>
        </w:tc>
        <w:tc>
          <w:tcPr>
            <w:tcW w:w="1024" w:type="pct"/>
            <w:shd w:val="clear" w:color="auto" w:fill="D9E2F3" w:themeFill="accent1" w:themeFillTint="33"/>
          </w:tcPr>
          <w:p w14:paraId="683E01C7" w14:textId="3765C474" w:rsidR="00AB78B8" w:rsidRPr="00540CDF" w:rsidRDefault="00E13737" w:rsidP="00AB78B8">
            <w:pPr>
              <w:pStyle w:val="TableParagraph"/>
              <w:spacing w:line="289" w:lineRule="exact"/>
              <w:ind w:left="107"/>
              <w:jc w:val="center"/>
              <w:rPr>
                <w:color w:val="000000" w:themeColor="text1"/>
              </w:rPr>
            </w:pPr>
            <w:r>
              <w:rPr>
                <w:color w:val="000000" w:themeColor="text1"/>
              </w:rPr>
              <w:t>40</w:t>
            </w:r>
          </w:p>
        </w:tc>
        <w:tc>
          <w:tcPr>
            <w:tcW w:w="970" w:type="pct"/>
            <w:shd w:val="clear" w:color="auto" w:fill="D9E2F3" w:themeFill="accent1" w:themeFillTint="33"/>
          </w:tcPr>
          <w:p w14:paraId="2DD713D9" w14:textId="20FFBD86" w:rsidR="00AB78B8" w:rsidRPr="00540CDF" w:rsidRDefault="00E13737" w:rsidP="00E13737">
            <w:pPr>
              <w:pStyle w:val="TableParagraph"/>
              <w:spacing w:line="289" w:lineRule="exact"/>
              <w:ind w:left="107"/>
              <w:jc w:val="center"/>
              <w:rPr>
                <w:color w:val="000000" w:themeColor="text1"/>
              </w:rPr>
            </w:pPr>
            <w:r>
              <w:rPr>
                <w:color w:val="000000" w:themeColor="text1"/>
              </w:rPr>
              <w:t>66</w:t>
            </w:r>
          </w:p>
        </w:tc>
      </w:tr>
    </w:tbl>
    <w:p w14:paraId="5E5FE8E2" w14:textId="6FF6910D" w:rsidR="00AB78B8" w:rsidRDefault="00AB78B8" w:rsidP="00223A89">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26DC4CB" w14:textId="77777777" w:rsidR="00642BD7" w:rsidRDefault="00642BD7"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6D8EAA07" w14:textId="77777777" w:rsidR="00983A76" w:rsidRDefault="00983A76" w:rsidP="00C25623">
      <w:pPr>
        <w:tabs>
          <w:tab w:val="left" w:pos="1070"/>
        </w:tabs>
        <w:ind w:left="0" w:firstLine="0"/>
        <w:jc w:val="left"/>
        <w:rPr>
          <w:rFonts w:ascii="Book Antiqua" w:eastAsia="Times New Roman" w:hAnsi="Book Antiqua" w:cs="Times New Roman"/>
          <w:kern w:val="0"/>
          <w:sz w:val="24"/>
          <w:szCs w:val="21"/>
          <w:lang w:eastAsia="x-none"/>
          <w14:ligatures w14:val="none"/>
        </w:rPr>
      </w:pPr>
    </w:p>
    <w:p w14:paraId="13C2A936" w14:textId="606F0053" w:rsidR="00C25623" w:rsidRPr="00C25623" w:rsidRDefault="00775938" w:rsidP="00C25623">
      <w:pPr>
        <w:tabs>
          <w:tab w:val="left" w:pos="1070"/>
        </w:tabs>
        <w:ind w:left="0" w:firstLine="0"/>
        <w:jc w:val="left"/>
        <w:rPr>
          <w:rFonts w:ascii="Times New Roman" w:hAnsi="Times New Roman" w:cs="Times New Roman"/>
          <w:sz w:val="24"/>
          <w:szCs w:val="24"/>
          <w:lang w:eastAsia="x-none"/>
        </w:rPr>
      </w:pPr>
      <w:r>
        <w:rPr>
          <w:rFonts w:ascii="Book Antiqua" w:eastAsia="Times New Roman" w:hAnsi="Book Antiqua" w:cs="Times New Roman"/>
          <w:kern w:val="0"/>
          <w:sz w:val="24"/>
          <w:szCs w:val="21"/>
          <w:lang w:eastAsia="x-none"/>
          <w14:ligatures w14:val="none"/>
        </w:rPr>
        <w:t xml:space="preserve">Tablo 12: </w:t>
      </w:r>
      <w:r w:rsidR="00C25623" w:rsidRPr="00C25623">
        <w:rPr>
          <w:rFonts w:ascii="Times New Roman" w:hAnsi="Times New Roman" w:cs="Times New Roman"/>
          <w:sz w:val="24"/>
          <w:szCs w:val="24"/>
          <w:lang w:eastAsia="x-none"/>
        </w:rPr>
        <w:t>Okul/Kurum Rehberlik Hizmetleri</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CellMar>
          <w:left w:w="70" w:type="dxa"/>
          <w:right w:w="70" w:type="dxa"/>
        </w:tblCellMar>
        <w:tblLook w:val="0000" w:firstRow="0" w:lastRow="0" w:firstColumn="0" w:lastColumn="0" w:noHBand="0" w:noVBand="0"/>
      </w:tblPr>
      <w:tblGrid>
        <w:gridCol w:w="921"/>
        <w:gridCol w:w="992"/>
        <w:gridCol w:w="1134"/>
        <w:gridCol w:w="1134"/>
        <w:gridCol w:w="992"/>
        <w:gridCol w:w="851"/>
        <w:gridCol w:w="709"/>
        <w:gridCol w:w="992"/>
        <w:gridCol w:w="992"/>
        <w:gridCol w:w="992"/>
      </w:tblGrid>
      <w:tr w:rsidR="00FC3B47" w:rsidRPr="00FC3B47" w14:paraId="1E22DC00" w14:textId="77777777" w:rsidTr="00FC3B47">
        <w:trPr>
          <w:cantSplit/>
          <w:trHeight w:val="3459"/>
        </w:trPr>
        <w:tc>
          <w:tcPr>
            <w:tcW w:w="921" w:type="dxa"/>
            <w:shd w:val="clear" w:color="auto" w:fill="DEEAF6"/>
            <w:textDirection w:val="btLr"/>
          </w:tcPr>
          <w:p w14:paraId="3C1C55A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260DEAC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7EF41C8B"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Psikolojik Danışman Norm Sayısı</w:t>
            </w:r>
          </w:p>
          <w:p w14:paraId="75F7FB4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4570AE1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0ED3583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5CECD24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044B0D5D"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4E4C6507"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63CC98E1"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B11D9B0"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6D908A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F2D049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p w14:paraId="3D15271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p>
        </w:tc>
        <w:tc>
          <w:tcPr>
            <w:tcW w:w="992" w:type="dxa"/>
            <w:shd w:val="clear" w:color="auto" w:fill="DEEAF6"/>
            <w:textDirection w:val="btLr"/>
          </w:tcPr>
          <w:p w14:paraId="6F894CDC"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Görev Yapan Psikolojik Danışman Sayısı</w:t>
            </w:r>
          </w:p>
        </w:tc>
        <w:tc>
          <w:tcPr>
            <w:tcW w:w="1134" w:type="dxa"/>
            <w:shd w:val="clear" w:color="auto" w:fill="DEEAF6"/>
            <w:textDirection w:val="btLr"/>
          </w:tcPr>
          <w:p w14:paraId="015673E9"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İhtiyaç Duyulan Psikolojik Danışman Sayısı</w:t>
            </w:r>
          </w:p>
        </w:tc>
        <w:tc>
          <w:tcPr>
            <w:tcW w:w="1134" w:type="dxa"/>
            <w:shd w:val="clear" w:color="auto" w:fill="DEEAF6"/>
            <w:textDirection w:val="btLr"/>
          </w:tcPr>
          <w:p w14:paraId="6CA958FB"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Odası Sayısı</w:t>
            </w:r>
          </w:p>
        </w:tc>
        <w:tc>
          <w:tcPr>
            <w:tcW w:w="992" w:type="dxa"/>
            <w:shd w:val="clear" w:color="auto" w:fill="DEEAF6"/>
            <w:textDirection w:val="btLr"/>
          </w:tcPr>
          <w:p w14:paraId="37C77CE3"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Öğrenci Sayısı</w:t>
            </w:r>
          </w:p>
        </w:tc>
        <w:tc>
          <w:tcPr>
            <w:tcW w:w="851" w:type="dxa"/>
            <w:shd w:val="clear" w:color="auto" w:fill="DEEAF6"/>
            <w:textDirection w:val="btLr"/>
          </w:tcPr>
          <w:p w14:paraId="7B0EDE76"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Öğretmen Sayısı</w:t>
            </w:r>
          </w:p>
        </w:tc>
        <w:tc>
          <w:tcPr>
            <w:tcW w:w="709" w:type="dxa"/>
            <w:shd w:val="clear" w:color="auto" w:fill="DEEAF6"/>
            <w:textDirection w:val="btLr"/>
          </w:tcPr>
          <w:p w14:paraId="04795872"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Görüşme Yapılan Veli Sayısı</w:t>
            </w:r>
          </w:p>
        </w:tc>
        <w:tc>
          <w:tcPr>
            <w:tcW w:w="992" w:type="dxa"/>
            <w:shd w:val="clear" w:color="auto" w:fill="DEEAF6"/>
            <w:textDirection w:val="btLr"/>
          </w:tcPr>
          <w:p w14:paraId="3E42BF6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Öğretmenlere Yönelik Gerçekleştirilen Toplantı Sayısı</w:t>
            </w:r>
          </w:p>
        </w:tc>
        <w:tc>
          <w:tcPr>
            <w:tcW w:w="992" w:type="dxa"/>
            <w:shd w:val="clear" w:color="auto" w:fill="DEEAF6"/>
            <w:textDirection w:val="btLr"/>
          </w:tcPr>
          <w:p w14:paraId="21B53F17"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Öğrencilere Yönelik Gerçekleştirilen Toplantı Sayısı</w:t>
            </w:r>
          </w:p>
        </w:tc>
        <w:tc>
          <w:tcPr>
            <w:tcW w:w="992" w:type="dxa"/>
            <w:shd w:val="clear" w:color="auto" w:fill="DEEAF6"/>
            <w:textDirection w:val="btLr"/>
          </w:tcPr>
          <w:p w14:paraId="41420E14" w14:textId="77777777" w:rsidR="00FC3B47" w:rsidRPr="00FC3B47" w:rsidRDefault="00FC3B47" w:rsidP="00FC3B47">
            <w:pPr>
              <w:tabs>
                <w:tab w:val="left" w:pos="1070"/>
              </w:tabs>
              <w:spacing w:before="0" w:line="240" w:lineRule="auto"/>
              <w:ind w:left="113" w:right="113" w:firstLine="0"/>
              <w:jc w:val="left"/>
              <w:rPr>
                <w:rFonts w:ascii="Book Antiqua" w:eastAsia="Times New Roman" w:hAnsi="Book Antiqua" w:cs="Times New Roman"/>
                <w:kern w:val="0"/>
                <w:sz w:val="20"/>
                <w:szCs w:val="20"/>
                <w:lang w:eastAsia="x-none"/>
                <w14:ligatures w14:val="none"/>
              </w:rPr>
            </w:pPr>
            <w:r w:rsidRPr="00FC3B47">
              <w:rPr>
                <w:rFonts w:ascii="Book Antiqua" w:eastAsia="Times New Roman" w:hAnsi="Book Antiqua" w:cs="Times New Roman"/>
                <w:kern w:val="0"/>
                <w:sz w:val="20"/>
                <w:szCs w:val="20"/>
                <w:lang w:eastAsia="x-none"/>
                <w14:ligatures w14:val="none"/>
              </w:rPr>
              <w:t>Rehberlikle İlgili Velilere Yönelik Gerçekleştirilen Toplantı Sayısı</w:t>
            </w:r>
          </w:p>
        </w:tc>
      </w:tr>
      <w:tr w:rsidR="00FC3B47" w:rsidRPr="00FC3B47" w14:paraId="4569D338" w14:textId="77777777" w:rsidTr="00FC3B47">
        <w:trPr>
          <w:trHeight w:val="858"/>
        </w:trPr>
        <w:tc>
          <w:tcPr>
            <w:tcW w:w="921" w:type="dxa"/>
            <w:shd w:val="clear" w:color="auto" w:fill="DEEAF6"/>
          </w:tcPr>
          <w:p w14:paraId="3A5EB176"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1</w:t>
            </w:r>
          </w:p>
        </w:tc>
        <w:tc>
          <w:tcPr>
            <w:tcW w:w="992" w:type="dxa"/>
            <w:shd w:val="clear" w:color="auto" w:fill="DEEAF6"/>
          </w:tcPr>
          <w:p w14:paraId="5DCABDF4"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1</w:t>
            </w:r>
          </w:p>
        </w:tc>
        <w:tc>
          <w:tcPr>
            <w:tcW w:w="1134" w:type="dxa"/>
            <w:shd w:val="clear" w:color="auto" w:fill="DEEAF6"/>
          </w:tcPr>
          <w:p w14:paraId="45E61B6C"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0</w:t>
            </w:r>
          </w:p>
        </w:tc>
        <w:tc>
          <w:tcPr>
            <w:tcW w:w="1134" w:type="dxa"/>
            <w:shd w:val="clear" w:color="auto" w:fill="DEEAF6"/>
          </w:tcPr>
          <w:p w14:paraId="27B6D9A6"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1</w:t>
            </w:r>
          </w:p>
        </w:tc>
        <w:tc>
          <w:tcPr>
            <w:tcW w:w="992" w:type="dxa"/>
            <w:shd w:val="clear" w:color="auto" w:fill="DEEAF6"/>
          </w:tcPr>
          <w:p w14:paraId="2CC87FDC"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56</w:t>
            </w:r>
          </w:p>
        </w:tc>
        <w:tc>
          <w:tcPr>
            <w:tcW w:w="851" w:type="dxa"/>
            <w:shd w:val="clear" w:color="auto" w:fill="DEEAF6"/>
          </w:tcPr>
          <w:p w14:paraId="22DDEA7F"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28</w:t>
            </w:r>
          </w:p>
        </w:tc>
        <w:tc>
          <w:tcPr>
            <w:tcW w:w="709" w:type="dxa"/>
            <w:shd w:val="clear" w:color="auto" w:fill="DEEAF6"/>
          </w:tcPr>
          <w:p w14:paraId="3679E03B"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43</w:t>
            </w:r>
          </w:p>
        </w:tc>
        <w:tc>
          <w:tcPr>
            <w:tcW w:w="992" w:type="dxa"/>
            <w:shd w:val="clear" w:color="auto" w:fill="DEEAF6"/>
          </w:tcPr>
          <w:p w14:paraId="7C9C05F4"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5</w:t>
            </w:r>
          </w:p>
        </w:tc>
        <w:tc>
          <w:tcPr>
            <w:tcW w:w="992" w:type="dxa"/>
            <w:shd w:val="clear" w:color="auto" w:fill="DEEAF6"/>
          </w:tcPr>
          <w:p w14:paraId="089D6FA2"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9</w:t>
            </w:r>
          </w:p>
        </w:tc>
        <w:tc>
          <w:tcPr>
            <w:tcW w:w="992" w:type="dxa"/>
            <w:shd w:val="clear" w:color="auto" w:fill="DEEAF6"/>
          </w:tcPr>
          <w:p w14:paraId="1AD0556C" w14:textId="77777777" w:rsidR="00FC3B47" w:rsidRPr="00642BD7" w:rsidRDefault="00FC3B47" w:rsidP="00775938">
            <w:pPr>
              <w:tabs>
                <w:tab w:val="left" w:pos="1070"/>
              </w:tabs>
              <w:spacing w:before="0" w:line="240" w:lineRule="auto"/>
              <w:ind w:left="0" w:right="0" w:firstLine="0"/>
              <w:rPr>
                <w:rFonts w:ascii="Times New Roman" w:eastAsia="Times New Roman" w:hAnsi="Times New Roman" w:cs="Times New Roman"/>
                <w:kern w:val="0"/>
                <w:sz w:val="24"/>
                <w:szCs w:val="24"/>
                <w:lang w:eastAsia="x-none"/>
                <w14:ligatures w14:val="none"/>
              </w:rPr>
            </w:pPr>
            <w:r w:rsidRPr="00642BD7">
              <w:rPr>
                <w:rFonts w:ascii="Times New Roman" w:eastAsia="Times New Roman" w:hAnsi="Times New Roman" w:cs="Times New Roman"/>
                <w:kern w:val="0"/>
                <w:sz w:val="24"/>
                <w:szCs w:val="24"/>
                <w:lang w:eastAsia="x-none"/>
                <w14:ligatures w14:val="none"/>
              </w:rPr>
              <w:t>3</w:t>
            </w:r>
          </w:p>
        </w:tc>
      </w:tr>
    </w:tbl>
    <w:p w14:paraId="61279C07" w14:textId="77777777" w:rsidR="00C25623" w:rsidRPr="00223A89" w:rsidRDefault="00C25623" w:rsidP="00223A89">
      <w:pPr>
        <w:tabs>
          <w:tab w:val="left" w:pos="168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7E5C143" w14:textId="77777777" w:rsidR="00226FE2" w:rsidRDefault="00226FE2" w:rsidP="00E93DE5">
      <w:pPr>
        <w:pStyle w:val="Balk1"/>
        <w:rPr>
          <w:rFonts w:eastAsia="SimSun"/>
          <w:b/>
          <w:color w:val="002060"/>
        </w:rPr>
      </w:pPr>
      <w:bookmarkStart w:id="36" w:name="_Toc165791787"/>
    </w:p>
    <w:p w14:paraId="0DB52092" w14:textId="77777777" w:rsidR="00E13737" w:rsidRPr="00E13737" w:rsidRDefault="00E13737" w:rsidP="00E13737"/>
    <w:p w14:paraId="0E166F36" w14:textId="77777777" w:rsidR="00E13737" w:rsidRDefault="00E13737" w:rsidP="00E93DE5">
      <w:pPr>
        <w:pStyle w:val="Balk1"/>
        <w:rPr>
          <w:rFonts w:eastAsia="SimSun"/>
          <w:b/>
          <w:color w:val="002060"/>
        </w:rPr>
      </w:pPr>
    </w:p>
    <w:p w14:paraId="491AB1F7" w14:textId="77777777" w:rsidR="00E93DE5" w:rsidRPr="007838F6" w:rsidRDefault="00E93DE5" w:rsidP="00E93DE5">
      <w:pPr>
        <w:pStyle w:val="Balk1"/>
        <w:rPr>
          <w:rFonts w:eastAsia="SimSun"/>
          <w:b/>
          <w:color w:val="002060"/>
        </w:rPr>
      </w:pPr>
      <w:r w:rsidRPr="007838F6">
        <w:rPr>
          <w:rFonts w:eastAsia="SimSun"/>
          <w:b/>
          <w:color w:val="002060"/>
        </w:rPr>
        <w:t>2.7.3. Teknolojik Düzey</w:t>
      </w:r>
      <w:bookmarkEnd w:id="36"/>
    </w:p>
    <w:p w14:paraId="47D40FF8" w14:textId="77777777" w:rsidR="00E93DE5" w:rsidRDefault="00E93DE5" w:rsidP="00E93DE5">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sidRPr="00E93DE5">
        <w:rPr>
          <w:rFonts w:ascii="Book Antiqua" w:eastAsia="Times New Roman" w:hAnsi="Book Antiqua" w:cs="Times New Roman"/>
          <w:kern w:val="0"/>
          <w:sz w:val="24"/>
          <w:szCs w:val="21"/>
          <w:lang w:eastAsia="x-none"/>
          <w14:ligatures w14:val="none"/>
        </w:rPr>
        <w:t>Bu bölümde, okulumuzun teknolojik altyapısına ilişkin bilgiler yer almaktadır.</w:t>
      </w:r>
    </w:p>
    <w:p w14:paraId="0C76774D" w14:textId="1AE6401A" w:rsidR="00E93DE5" w:rsidRPr="00E93DE5" w:rsidRDefault="00775938" w:rsidP="00E93DE5">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lastRenderedPageBreak/>
        <w:t xml:space="preserve">Tablo 13: </w:t>
      </w:r>
      <w:r w:rsidR="00E93DE5" w:rsidRPr="00E93DE5">
        <w:rPr>
          <w:rFonts w:ascii="Book Antiqua" w:eastAsia="Times New Roman" w:hAnsi="Book Antiqua" w:cs="Times New Roman"/>
          <w:kern w:val="0"/>
          <w:sz w:val="24"/>
          <w:szCs w:val="21"/>
          <w:lang w:eastAsia="x-none"/>
          <w14:ligatures w14:val="none"/>
        </w:rPr>
        <w:t>Teknolojik Araç-Gereç Durumu</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874"/>
        <w:gridCol w:w="2955"/>
        <w:gridCol w:w="1540"/>
      </w:tblGrid>
      <w:tr w:rsidR="00642BD7" w:rsidRPr="00E93DE5" w14:paraId="4E4F36FF" w14:textId="77777777" w:rsidTr="004B3367">
        <w:trPr>
          <w:jc w:val="center"/>
        </w:trPr>
        <w:tc>
          <w:tcPr>
            <w:tcW w:w="3131" w:type="dxa"/>
            <w:shd w:val="clear" w:color="auto" w:fill="DEEAF6" w:themeFill="accent5" w:themeFillTint="33"/>
          </w:tcPr>
          <w:p w14:paraId="37CB7DB2" w14:textId="07D12DA1"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Araç Gereçler</w:t>
            </w:r>
          </w:p>
        </w:tc>
        <w:tc>
          <w:tcPr>
            <w:tcW w:w="874" w:type="dxa"/>
            <w:shd w:val="clear" w:color="auto" w:fill="DEEAF6" w:themeFill="accent5" w:themeFillTint="33"/>
          </w:tcPr>
          <w:p w14:paraId="14A1DC66" w14:textId="5E0A176D"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Sayı</w:t>
            </w:r>
          </w:p>
        </w:tc>
        <w:tc>
          <w:tcPr>
            <w:tcW w:w="2955" w:type="dxa"/>
            <w:shd w:val="clear" w:color="auto" w:fill="DEEAF6" w:themeFill="accent5" w:themeFillTint="33"/>
          </w:tcPr>
          <w:p w14:paraId="2090FA84" w14:textId="630B8AF6" w:rsidR="00642BD7" w:rsidRPr="004B3367" w:rsidRDefault="00642BD7" w:rsidP="00642BD7">
            <w:pPr>
              <w:spacing w:before="0" w:after="160" w:line="300" w:lineRule="auto"/>
              <w:ind w:left="0" w:right="0" w:firstLine="0"/>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Araç Gereçler</w:t>
            </w:r>
          </w:p>
        </w:tc>
        <w:tc>
          <w:tcPr>
            <w:tcW w:w="1540" w:type="dxa"/>
            <w:shd w:val="clear" w:color="auto" w:fill="DEEAF6" w:themeFill="accent5" w:themeFillTint="33"/>
          </w:tcPr>
          <w:p w14:paraId="74E75C09" w14:textId="4CDEF0CF" w:rsidR="00642BD7" w:rsidRPr="004B3367" w:rsidRDefault="00642BD7" w:rsidP="00642BD7">
            <w:pPr>
              <w:spacing w:before="0" w:after="160" w:line="300" w:lineRule="auto"/>
              <w:ind w:left="0" w:right="0" w:firstLine="0"/>
              <w:jc w:val="left"/>
              <w:rPr>
                <w:rFonts w:ascii="Book Antiqua" w:eastAsia="Times New Roman" w:hAnsi="Book Antiqua" w:cs="Times New Roman"/>
                <w:b/>
                <w:bCs/>
                <w:color w:val="000000" w:themeColor="text1"/>
                <w:kern w:val="0"/>
                <w:sz w:val="24"/>
                <w:szCs w:val="21"/>
                <w:lang w:eastAsia="tr-TR"/>
                <w14:ligatures w14:val="none"/>
              </w:rPr>
            </w:pPr>
            <w:r>
              <w:rPr>
                <w:rFonts w:ascii="Book Antiqua" w:eastAsia="Times New Roman" w:hAnsi="Book Antiqua" w:cs="Times New Roman"/>
                <w:b/>
                <w:bCs/>
                <w:color w:val="000000" w:themeColor="text1"/>
                <w:kern w:val="0"/>
                <w:sz w:val="24"/>
                <w:szCs w:val="21"/>
                <w:lang w:eastAsia="tr-TR"/>
                <w14:ligatures w14:val="none"/>
              </w:rPr>
              <w:t>Sayı</w:t>
            </w:r>
          </w:p>
        </w:tc>
      </w:tr>
      <w:tr w:rsidR="00642BD7" w:rsidRPr="00E93DE5" w14:paraId="63ED1155" w14:textId="77777777" w:rsidTr="004B3367">
        <w:trPr>
          <w:jc w:val="center"/>
        </w:trPr>
        <w:tc>
          <w:tcPr>
            <w:tcW w:w="3131" w:type="dxa"/>
            <w:shd w:val="clear" w:color="auto" w:fill="DEEAF6" w:themeFill="accent5" w:themeFillTint="33"/>
          </w:tcPr>
          <w:p w14:paraId="4FFDA628"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Akıllı Tahta Sayısı</w:t>
            </w:r>
          </w:p>
        </w:tc>
        <w:tc>
          <w:tcPr>
            <w:tcW w:w="874" w:type="dxa"/>
            <w:shd w:val="clear" w:color="auto" w:fill="DEEAF6" w:themeFill="accent5" w:themeFillTint="33"/>
          </w:tcPr>
          <w:p w14:paraId="50DC3E59" w14:textId="63EB267C"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37</w:t>
            </w:r>
          </w:p>
        </w:tc>
        <w:tc>
          <w:tcPr>
            <w:tcW w:w="2955" w:type="dxa"/>
            <w:shd w:val="clear" w:color="auto" w:fill="DEEAF6" w:themeFill="accent5" w:themeFillTint="33"/>
          </w:tcPr>
          <w:p w14:paraId="2C50B2CD"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Yazıcı Sayısı</w:t>
            </w:r>
          </w:p>
        </w:tc>
        <w:tc>
          <w:tcPr>
            <w:tcW w:w="1540" w:type="dxa"/>
            <w:shd w:val="clear" w:color="auto" w:fill="DEEAF6" w:themeFill="accent5" w:themeFillTint="33"/>
          </w:tcPr>
          <w:p w14:paraId="2EE82D7A" w14:textId="31D79B98"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3</w:t>
            </w:r>
          </w:p>
        </w:tc>
      </w:tr>
      <w:tr w:rsidR="00642BD7" w:rsidRPr="00E93DE5" w14:paraId="30F276C5" w14:textId="77777777" w:rsidTr="004B3367">
        <w:trPr>
          <w:jc w:val="center"/>
        </w:trPr>
        <w:tc>
          <w:tcPr>
            <w:tcW w:w="3131" w:type="dxa"/>
            <w:shd w:val="clear" w:color="auto" w:fill="DEEAF6" w:themeFill="accent5" w:themeFillTint="33"/>
          </w:tcPr>
          <w:p w14:paraId="18BEE105"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Masaüstü Bilgisayar Sayısı</w:t>
            </w:r>
          </w:p>
        </w:tc>
        <w:tc>
          <w:tcPr>
            <w:tcW w:w="874" w:type="dxa"/>
            <w:shd w:val="clear" w:color="auto" w:fill="DEEAF6" w:themeFill="accent5" w:themeFillTint="33"/>
          </w:tcPr>
          <w:p w14:paraId="6DCB28F2" w14:textId="172AFDF4"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3</w:t>
            </w:r>
          </w:p>
        </w:tc>
        <w:tc>
          <w:tcPr>
            <w:tcW w:w="2955" w:type="dxa"/>
            <w:shd w:val="clear" w:color="auto" w:fill="DEEAF6" w:themeFill="accent5" w:themeFillTint="33"/>
          </w:tcPr>
          <w:p w14:paraId="25EECB98"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Fotokopi Makinası Sayısı</w:t>
            </w:r>
          </w:p>
        </w:tc>
        <w:tc>
          <w:tcPr>
            <w:tcW w:w="1540" w:type="dxa"/>
            <w:shd w:val="clear" w:color="auto" w:fill="DEEAF6" w:themeFill="accent5" w:themeFillTint="33"/>
          </w:tcPr>
          <w:p w14:paraId="55054D79" w14:textId="47B552C8"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2</w:t>
            </w:r>
          </w:p>
        </w:tc>
      </w:tr>
      <w:tr w:rsidR="00642BD7" w:rsidRPr="00E93DE5" w14:paraId="0BB417F2" w14:textId="77777777" w:rsidTr="004B3367">
        <w:trPr>
          <w:jc w:val="center"/>
        </w:trPr>
        <w:tc>
          <w:tcPr>
            <w:tcW w:w="3131" w:type="dxa"/>
            <w:shd w:val="clear" w:color="auto" w:fill="DEEAF6" w:themeFill="accent5" w:themeFillTint="33"/>
          </w:tcPr>
          <w:p w14:paraId="60C3219B"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Taşınabilir Bilgisayar Sayısı</w:t>
            </w:r>
          </w:p>
        </w:tc>
        <w:tc>
          <w:tcPr>
            <w:tcW w:w="874" w:type="dxa"/>
            <w:shd w:val="clear" w:color="auto" w:fill="DEEAF6" w:themeFill="accent5" w:themeFillTint="33"/>
          </w:tcPr>
          <w:p w14:paraId="38ED206F" w14:textId="36F64447"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w:t>
            </w:r>
          </w:p>
        </w:tc>
        <w:tc>
          <w:tcPr>
            <w:tcW w:w="2955" w:type="dxa"/>
            <w:shd w:val="clear" w:color="auto" w:fill="DEEAF6" w:themeFill="accent5" w:themeFillTint="33"/>
          </w:tcPr>
          <w:p w14:paraId="7C021617"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TV Sayısı</w:t>
            </w:r>
          </w:p>
        </w:tc>
        <w:tc>
          <w:tcPr>
            <w:tcW w:w="1540" w:type="dxa"/>
            <w:shd w:val="clear" w:color="auto" w:fill="DEEAF6" w:themeFill="accent5" w:themeFillTint="33"/>
          </w:tcPr>
          <w:p w14:paraId="77167367" w14:textId="1A0F0B4A" w:rsidR="00642BD7" w:rsidRPr="004B3367" w:rsidRDefault="00E1373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1</w:t>
            </w:r>
          </w:p>
        </w:tc>
      </w:tr>
      <w:tr w:rsidR="00642BD7" w:rsidRPr="00E93DE5" w14:paraId="18C5BFC1" w14:textId="77777777" w:rsidTr="004B3367">
        <w:trPr>
          <w:jc w:val="center"/>
        </w:trPr>
        <w:tc>
          <w:tcPr>
            <w:tcW w:w="3131" w:type="dxa"/>
            <w:shd w:val="clear" w:color="auto" w:fill="DEEAF6" w:themeFill="accent5" w:themeFillTint="33"/>
          </w:tcPr>
          <w:p w14:paraId="170757DD"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b/>
                <w:bCs/>
                <w:color w:val="000000" w:themeColor="text1"/>
                <w:kern w:val="0"/>
                <w:sz w:val="24"/>
                <w:szCs w:val="21"/>
                <w:lang w:eastAsia="tr-TR"/>
                <w14:ligatures w14:val="none"/>
              </w:rPr>
            </w:pPr>
            <w:r w:rsidRPr="004B3367">
              <w:rPr>
                <w:rFonts w:ascii="Book Antiqua" w:eastAsia="Times New Roman" w:hAnsi="Book Antiqua" w:cs="Times New Roman"/>
                <w:bCs/>
                <w:color w:val="000000" w:themeColor="text1"/>
                <w:kern w:val="0"/>
                <w:sz w:val="24"/>
                <w:szCs w:val="21"/>
                <w:lang w:eastAsia="tr-TR"/>
                <w14:ligatures w14:val="none"/>
              </w:rPr>
              <w:t>Projeksiyon Sayısı</w:t>
            </w:r>
          </w:p>
        </w:tc>
        <w:tc>
          <w:tcPr>
            <w:tcW w:w="874" w:type="dxa"/>
            <w:shd w:val="clear" w:color="auto" w:fill="DEEAF6" w:themeFill="accent5" w:themeFillTint="33"/>
          </w:tcPr>
          <w:p w14:paraId="0FC26E90" w14:textId="733C8C1B" w:rsidR="00642BD7" w:rsidRPr="004B3367" w:rsidRDefault="00E1373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w:t>
            </w:r>
          </w:p>
        </w:tc>
        <w:tc>
          <w:tcPr>
            <w:tcW w:w="2955" w:type="dxa"/>
            <w:shd w:val="clear" w:color="auto" w:fill="DEEAF6" w:themeFill="accent5" w:themeFillTint="33"/>
          </w:tcPr>
          <w:p w14:paraId="31184369" w14:textId="77777777" w:rsidR="00642BD7" w:rsidRPr="004B3367" w:rsidRDefault="00642BD7" w:rsidP="00642BD7">
            <w:pPr>
              <w:spacing w:before="0" w:after="160" w:line="300" w:lineRule="auto"/>
              <w:ind w:left="0" w:right="0" w:firstLine="0"/>
              <w:jc w:val="left"/>
              <w:rPr>
                <w:rFonts w:ascii="Book Antiqua" w:eastAsia="Times New Roman" w:hAnsi="Book Antiqua" w:cs="Times New Roman"/>
                <w:color w:val="000000" w:themeColor="text1"/>
                <w:kern w:val="0"/>
                <w:sz w:val="24"/>
                <w:szCs w:val="21"/>
                <w:lang w:eastAsia="tr-TR"/>
                <w14:ligatures w14:val="none"/>
              </w:rPr>
            </w:pPr>
            <w:r w:rsidRPr="004B3367">
              <w:rPr>
                <w:rFonts w:ascii="Book Antiqua" w:eastAsia="Times New Roman" w:hAnsi="Book Antiqua" w:cs="Times New Roman"/>
                <w:color w:val="000000" w:themeColor="text1"/>
                <w:kern w:val="0"/>
                <w:sz w:val="24"/>
                <w:szCs w:val="21"/>
                <w:lang w:eastAsia="tr-TR"/>
                <w14:ligatures w14:val="none"/>
              </w:rPr>
              <w:t>İnternet Bağlantı Hızı</w:t>
            </w:r>
          </w:p>
        </w:tc>
        <w:tc>
          <w:tcPr>
            <w:tcW w:w="1540" w:type="dxa"/>
            <w:shd w:val="clear" w:color="auto" w:fill="DEEAF6" w:themeFill="accent5" w:themeFillTint="33"/>
          </w:tcPr>
          <w:p w14:paraId="76881DA4" w14:textId="2062B7A9" w:rsidR="00642BD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ADSL</w:t>
            </w:r>
          </w:p>
          <w:p w14:paraId="0ADED65C" w14:textId="74DA51FC" w:rsidR="00642BD7" w:rsidRPr="004B3367" w:rsidRDefault="00642BD7" w:rsidP="00642BD7">
            <w:pPr>
              <w:spacing w:before="0" w:after="160" w:line="300" w:lineRule="auto"/>
              <w:ind w:left="0" w:right="0" w:firstLine="0"/>
              <w:rPr>
                <w:rFonts w:ascii="Book Antiqua" w:eastAsia="Times New Roman" w:hAnsi="Book Antiqua" w:cs="Times New Roman"/>
                <w:color w:val="000000" w:themeColor="text1"/>
                <w:kern w:val="0"/>
                <w:sz w:val="24"/>
                <w:szCs w:val="21"/>
                <w:lang w:eastAsia="tr-TR"/>
                <w14:ligatures w14:val="none"/>
              </w:rPr>
            </w:pPr>
            <w:r>
              <w:rPr>
                <w:rFonts w:ascii="Book Antiqua" w:eastAsia="Times New Roman" w:hAnsi="Book Antiqua" w:cs="Times New Roman"/>
                <w:color w:val="000000" w:themeColor="text1"/>
                <w:kern w:val="0"/>
                <w:sz w:val="24"/>
                <w:szCs w:val="21"/>
                <w:lang w:eastAsia="tr-TR"/>
                <w14:ligatures w14:val="none"/>
              </w:rPr>
              <w:t xml:space="preserve">100 </w:t>
            </w:r>
            <w:proofErr w:type="spellStart"/>
            <w:r>
              <w:rPr>
                <w:rFonts w:ascii="Book Antiqua" w:eastAsia="Times New Roman" w:hAnsi="Book Antiqua" w:cs="Times New Roman"/>
                <w:color w:val="000000" w:themeColor="text1"/>
                <w:kern w:val="0"/>
                <w:sz w:val="24"/>
                <w:szCs w:val="21"/>
                <w:lang w:eastAsia="tr-TR"/>
                <w14:ligatures w14:val="none"/>
              </w:rPr>
              <w:t>mbps</w:t>
            </w:r>
            <w:proofErr w:type="spellEnd"/>
          </w:p>
        </w:tc>
      </w:tr>
    </w:tbl>
    <w:p w14:paraId="755A1F49" w14:textId="77777777" w:rsidR="00E93DE5" w:rsidRPr="00E93DE5" w:rsidRDefault="00E93DE5" w:rsidP="00E93DE5">
      <w:pPr>
        <w:tabs>
          <w:tab w:val="left" w:pos="1070"/>
        </w:tabs>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4A6B7CA2" w14:textId="2D49F1BA" w:rsidR="00E93DE5" w:rsidRDefault="000D00D9"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r>
        <w:rPr>
          <w:rFonts w:ascii="Book Antiqua" w:eastAsia="Times New Roman" w:hAnsi="Book Antiqua" w:cs="Calibri"/>
          <w:kern w:val="0"/>
          <w:sz w:val="24"/>
          <w:szCs w:val="24"/>
          <w:lang w:eastAsia="tr-TR"/>
          <w14:ligatures w14:val="none"/>
        </w:rPr>
        <w:t xml:space="preserve">    </w:t>
      </w:r>
      <w:r w:rsidR="00775938">
        <w:rPr>
          <w:rFonts w:ascii="Book Antiqua" w:eastAsia="Times New Roman" w:hAnsi="Book Antiqua" w:cs="Times New Roman"/>
          <w:kern w:val="0"/>
          <w:sz w:val="24"/>
          <w:szCs w:val="21"/>
          <w:lang w:eastAsia="x-none"/>
          <w14:ligatures w14:val="none"/>
        </w:rPr>
        <w:t xml:space="preserve">Tablo 14: </w:t>
      </w:r>
      <w:r>
        <w:rPr>
          <w:rFonts w:ascii="Book Antiqua" w:eastAsia="Times New Roman" w:hAnsi="Book Antiqua" w:cs="Calibri"/>
          <w:kern w:val="0"/>
          <w:sz w:val="24"/>
          <w:szCs w:val="24"/>
          <w:lang w:eastAsia="tr-TR"/>
          <w14:ligatures w14:val="none"/>
        </w:rPr>
        <w:t xml:space="preserve"> </w:t>
      </w:r>
      <w:r w:rsidR="00E93DE5" w:rsidRPr="00E93DE5">
        <w:rPr>
          <w:rFonts w:ascii="Book Antiqua" w:eastAsia="Times New Roman" w:hAnsi="Book Antiqua" w:cs="Calibri"/>
          <w:kern w:val="0"/>
          <w:sz w:val="24"/>
          <w:szCs w:val="24"/>
          <w:lang w:eastAsia="tr-TR"/>
          <w14:ligatures w14:val="none"/>
        </w:rPr>
        <w:t>Fiziki Mekân Durumu</w:t>
      </w:r>
      <w:r w:rsidR="00E93DE5" w:rsidRPr="00E93DE5">
        <w:rPr>
          <w:rFonts w:ascii="Book Antiqua" w:eastAsia="Times New Roman" w:hAnsi="Book Antiqua" w:cs="Calibri"/>
          <w:b/>
          <w:kern w:val="0"/>
          <w:sz w:val="24"/>
          <w:szCs w:val="24"/>
          <w:lang w:eastAsia="tr-TR"/>
          <w14:ligatures w14:val="none"/>
        </w:rPr>
        <w:t xml:space="preserve"> </w:t>
      </w:r>
    </w:p>
    <w:p w14:paraId="2D377238" w14:textId="70E4EDAB" w:rsidR="003B36FD"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tbl>
      <w:tblPr>
        <w:tblStyle w:val="TableNormal"/>
        <w:tblW w:w="4844"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1417"/>
        <w:gridCol w:w="2413"/>
        <w:gridCol w:w="709"/>
        <w:gridCol w:w="709"/>
      </w:tblGrid>
      <w:tr w:rsidR="003B36FD" w:rsidRPr="003B36FD" w14:paraId="3C776450" w14:textId="77777777" w:rsidTr="00775938">
        <w:trPr>
          <w:trHeight w:val="381"/>
        </w:trPr>
        <w:tc>
          <w:tcPr>
            <w:tcW w:w="1971" w:type="pct"/>
            <w:shd w:val="clear" w:color="auto" w:fill="D9E2F3" w:themeFill="accent1" w:themeFillTint="33"/>
          </w:tcPr>
          <w:p w14:paraId="69A98F3A" w14:textId="41CE24E9" w:rsidR="003B36FD" w:rsidRPr="003B36FD" w:rsidRDefault="003B36FD" w:rsidP="003B36FD">
            <w:pPr>
              <w:spacing w:line="299" w:lineRule="exact"/>
              <w:ind w:left="112"/>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Bölümleri</w:t>
            </w:r>
            <w:proofErr w:type="spellEnd"/>
            <w:r w:rsidRPr="003B36FD">
              <w:rPr>
                <w:rFonts w:ascii="TeXGyrePagella" w:eastAsia="Times New Roman" w:hAnsi="TeXGyrePagella" w:cs="Times New Roman"/>
                <w:color w:val="000000" w:themeColor="text1"/>
                <w:sz w:val="24"/>
              </w:rPr>
              <w:t xml:space="preserve"> </w:t>
            </w:r>
          </w:p>
        </w:tc>
        <w:tc>
          <w:tcPr>
            <w:tcW w:w="818" w:type="pct"/>
            <w:shd w:val="clear" w:color="auto" w:fill="D9E2F3" w:themeFill="accent1" w:themeFillTint="33"/>
          </w:tcPr>
          <w:p w14:paraId="28E886FA" w14:textId="77777777" w:rsidR="003B36FD" w:rsidRPr="003B36FD" w:rsidRDefault="003B36FD" w:rsidP="003B36FD">
            <w:pPr>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7B8EF5AA" w14:textId="77777777" w:rsidR="003B36FD" w:rsidRPr="003B36FD" w:rsidRDefault="003B36FD" w:rsidP="003B36FD">
            <w:pPr>
              <w:spacing w:line="299" w:lineRule="exact"/>
              <w:ind w:left="113"/>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Özel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Alanlar</w:t>
            </w:r>
            <w:proofErr w:type="spellEnd"/>
          </w:p>
        </w:tc>
        <w:tc>
          <w:tcPr>
            <w:tcW w:w="409" w:type="pct"/>
            <w:shd w:val="clear" w:color="auto" w:fill="D9E2F3" w:themeFill="accent1" w:themeFillTint="33"/>
          </w:tcPr>
          <w:p w14:paraId="36737A96" w14:textId="77777777" w:rsidR="003B36FD" w:rsidRPr="003B36FD" w:rsidRDefault="003B36FD" w:rsidP="003B36FD">
            <w:pPr>
              <w:spacing w:line="299" w:lineRule="exact"/>
              <w:ind w:left="115"/>
              <w:rPr>
                <w:rFonts w:ascii="TeXGyrePagella" w:eastAsia="Times New Roman" w:hAnsi="Times New Roman" w:cs="Times New Roman"/>
                <w:color w:val="000000" w:themeColor="text1"/>
                <w:sz w:val="24"/>
              </w:rPr>
            </w:pPr>
            <w:proofErr w:type="spellStart"/>
            <w:r w:rsidRPr="003B36FD">
              <w:rPr>
                <w:rFonts w:ascii="TeXGyrePagella" w:eastAsia="Times New Roman" w:hAnsi="Times New Roman" w:cs="Times New Roman"/>
                <w:color w:val="000000" w:themeColor="text1"/>
                <w:sz w:val="24"/>
              </w:rPr>
              <w:t>Var</w:t>
            </w:r>
            <w:proofErr w:type="spellEnd"/>
          </w:p>
        </w:tc>
        <w:tc>
          <w:tcPr>
            <w:tcW w:w="410" w:type="pct"/>
            <w:shd w:val="clear" w:color="auto" w:fill="D9E2F3" w:themeFill="accent1" w:themeFillTint="33"/>
          </w:tcPr>
          <w:p w14:paraId="0732A1D7" w14:textId="77777777" w:rsidR="003B36FD" w:rsidRPr="003B36FD" w:rsidRDefault="003B36FD" w:rsidP="003B36FD">
            <w:pPr>
              <w:spacing w:line="299" w:lineRule="exact"/>
              <w:ind w:left="115"/>
              <w:rPr>
                <w:rFonts w:ascii="TeXGyrePagella" w:eastAsia="Times New Roman" w:hAnsi="Times New Roman" w:cs="Times New Roman"/>
                <w:color w:val="000000" w:themeColor="text1"/>
                <w:sz w:val="24"/>
              </w:rPr>
            </w:pPr>
            <w:proofErr w:type="spellStart"/>
            <w:r w:rsidRPr="003B36FD">
              <w:rPr>
                <w:rFonts w:ascii="TeXGyrePagella" w:eastAsia="Times New Roman" w:hAnsi="Times New Roman" w:cs="Times New Roman"/>
                <w:color w:val="000000" w:themeColor="text1"/>
                <w:sz w:val="24"/>
              </w:rPr>
              <w:t>Yok</w:t>
            </w:r>
            <w:proofErr w:type="spellEnd"/>
          </w:p>
        </w:tc>
      </w:tr>
      <w:tr w:rsidR="003B36FD" w:rsidRPr="003B36FD" w14:paraId="423F85FE" w14:textId="77777777" w:rsidTr="00775938">
        <w:trPr>
          <w:trHeight w:val="374"/>
        </w:trPr>
        <w:tc>
          <w:tcPr>
            <w:tcW w:w="1971" w:type="pct"/>
            <w:shd w:val="clear" w:color="auto" w:fill="D9E2F3" w:themeFill="accent1" w:themeFillTint="33"/>
          </w:tcPr>
          <w:p w14:paraId="4B50152C" w14:textId="77777777" w:rsidR="003B36FD" w:rsidRPr="003B36FD" w:rsidRDefault="003B36FD" w:rsidP="003B36FD">
            <w:pPr>
              <w:spacing w:line="290"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Kat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5A491718" w14:textId="3FFD27DB" w:rsidR="003B36FD" w:rsidRPr="003B36FD" w:rsidRDefault="00E13737" w:rsidP="003B36FD">
            <w:pPr>
              <w:spacing w:line="290"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5</w:t>
            </w:r>
          </w:p>
        </w:tc>
        <w:tc>
          <w:tcPr>
            <w:tcW w:w="1393" w:type="pct"/>
            <w:shd w:val="clear" w:color="auto" w:fill="D9E2F3" w:themeFill="accent1" w:themeFillTint="33"/>
          </w:tcPr>
          <w:p w14:paraId="4107D2F4"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Çok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Amaçlı</w:t>
            </w:r>
            <w:proofErr w:type="spellEnd"/>
            <w:r w:rsidRPr="003B36FD">
              <w:rPr>
                <w:rFonts w:ascii="TeXGyrePagella" w:eastAsia="Times New Roman" w:hAnsi="TeXGyrePagella" w:cs="Times New Roman"/>
                <w:color w:val="000000" w:themeColor="text1"/>
                <w:sz w:val="24"/>
              </w:rPr>
              <w:t xml:space="preserve"> Salon</w:t>
            </w:r>
          </w:p>
        </w:tc>
        <w:tc>
          <w:tcPr>
            <w:tcW w:w="409" w:type="pct"/>
            <w:shd w:val="clear" w:color="auto" w:fill="D9E2F3" w:themeFill="accent1" w:themeFillTint="33"/>
          </w:tcPr>
          <w:p w14:paraId="6434AF4F" w14:textId="77777777" w:rsidR="003B36FD" w:rsidRPr="003B36FD" w:rsidRDefault="003B36FD" w:rsidP="003B36FD">
            <w:pPr>
              <w:spacing w:line="290" w:lineRule="exact"/>
              <w:ind w:left="110"/>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c>
          <w:tcPr>
            <w:tcW w:w="410" w:type="pct"/>
            <w:shd w:val="clear" w:color="auto" w:fill="D9E2F3" w:themeFill="accent1" w:themeFillTint="33"/>
          </w:tcPr>
          <w:p w14:paraId="54364D47"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7E311DBA" w14:textId="77777777" w:rsidTr="00775938">
        <w:trPr>
          <w:trHeight w:val="371"/>
        </w:trPr>
        <w:tc>
          <w:tcPr>
            <w:tcW w:w="1971" w:type="pct"/>
            <w:shd w:val="clear" w:color="auto" w:fill="D9E2F3" w:themeFill="accent1" w:themeFillTint="33"/>
          </w:tcPr>
          <w:p w14:paraId="1A043C04"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Derslik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2F7F17A8" w14:textId="1AA84A98" w:rsidR="003B36FD" w:rsidRPr="003B36FD" w:rsidRDefault="00E13737"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33</w:t>
            </w:r>
          </w:p>
        </w:tc>
        <w:tc>
          <w:tcPr>
            <w:tcW w:w="1393" w:type="pct"/>
            <w:shd w:val="clear" w:color="auto" w:fill="D9E2F3" w:themeFill="accent1" w:themeFillTint="33"/>
          </w:tcPr>
          <w:p w14:paraId="39BB5655"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Çok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Amaçlı</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Saha</w:t>
            </w:r>
            <w:proofErr w:type="spellEnd"/>
          </w:p>
        </w:tc>
        <w:tc>
          <w:tcPr>
            <w:tcW w:w="409" w:type="pct"/>
            <w:shd w:val="clear" w:color="auto" w:fill="D9E2F3" w:themeFill="accent1" w:themeFillTint="33"/>
          </w:tcPr>
          <w:p w14:paraId="62EBCD99" w14:textId="77777777" w:rsidR="003B36FD" w:rsidRPr="003B36FD" w:rsidRDefault="003B36FD" w:rsidP="003B36FD">
            <w:pPr>
              <w:spacing w:line="289" w:lineRule="exact"/>
              <w:ind w:left="110"/>
              <w:jc w:val="center"/>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c>
          <w:tcPr>
            <w:tcW w:w="410" w:type="pct"/>
            <w:shd w:val="clear" w:color="auto" w:fill="D9E2F3" w:themeFill="accent1" w:themeFillTint="33"/>
          </w:tcPr>
          <w:p w14:paraId="0B3B54CE"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5B68D504" w14:textId="77777777" w:rsidTr="00775938">
        <w:trPr>
          <w:trHeight w:val="374"/>
        </w:trPr>
        <w:tc>
          <w:tcPr>
            <w:tcW w:w="1971" w:type="pct"/>
            <w:shd w:val="clear" w:color="auto" w:fill="D9E2F3" w:themeFill="accent1" w:themeFillTint="33"/>
          </w:tcPr>
          <w:p w14:paraId="3D4E5FEE"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Derslik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Alanları</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02C314F1" w14:textId="77777777" w:rsidR="003B36FD" w:rsidRPr="003B36FD" w:rsidRDefault="003B36FD" w:rsidP="003B36FD">
            <w:pPr>
              <w:spacing w:line="289" w:lineRule="exact"/>
              <w:ind w:left="108"/>
              <w:rPr>
                <w:rFonts w:ascii="Times New Roman" w:eastAsia="Times New Roman" w:hAnsi="Times New Roman" w:cs="Times New Roman"/>
                <w:i/>
                <w:color w:val="000000" w:themeColor="text1"/>
                <w:sz w:val="24"/>
              </w:rPr>
            </w:pPr>
            <w:r w:rsidRPr="003B36FD">
              <w:rPr>
                <w:rFonts w:ascii="TeXGyrePagella" w:eastAsia="Times New Roman" w:hAnsi="TeXGyrePagella" w:cs="Times New Roman"/>
                <w:color w:val="000000" w:themeColor="text1"/>
                <w:sz w:val="24"/>
              </w:rPr>
              <w:t xml:space="preserve">471,3 </w:t>
            </w:r>
            <w:r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11070F1C"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Kütüphane</w:t>
            </w:r>
            <w:proofErr w:type="spellEnd"/>
          </w:p>
        </w:tc>
        <w:tc>
          <w:tcPr>
            <w:tcW w:w="409" w:type="pct"/>
            <w:shd w:val="clear" w:color="auto" w:fill="D9E2F3" w:themeFill="accent1" w:themeFillTint="33"/>
          </w:tcPr>
          <w:p w14:paraId="56DB696F" w14:textId="12AE0F77" w:rsidR="003B36FD" w:rsidRPr="003B36FD" w:rsidRDefault="00E13737" w:rsidP="003B36FD">
            <w:pPr>
              <w:jc w:val="cente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1</w:t>
            </w:r>
          </w:p>
        </w:tc>
        <w:tc>
          <w:tcPr>
            <w:tcW w:w="410" w:type="pct"/>
            <w:shd w:val="clear" w:color="auto" w:fill="D9E2F3" w:themeFill="accent1" w:themeFillTint="33"/>
          </w:tcPr>
          <w:p w14:paraId="3A68A403" w14:textId="38B150D8"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r>
      <w:tr w:rsidR="003B36FD" w:rsidRPr="003B36FD" w14:paraId="65077F39" w14:textId="77777777" w:rsidTr="00775938">
        <w:trPr>
          <w:trHeight w:val="372"/>
        </w:trPr>
        <w:tc>
          <w:tcPr>
            <w:tcW w:w="1971" w:type="pct"/>
            <w:shd w:val="clear" w:color="auto" w:fill="D9E2F3" w:themeFill="accent1" w:themeFillTint="33"/>
          </w:tcPr>
          <w:p w14:paraId="5FC0D0B2"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Kullanılan</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Derslik</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03131921" w14:textId="65AFB94D" w:rsidR="003B36FD" w:rsidRPr="003B36FD" w:rsidRDefault="00E13737"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30</w:t>
            </w:r>
          </w:p>
        </w:tc>
        <w:tc>
          <w:tcPr>
            <w:tcW w:w="1393" w:type="pct"/>
            <w:shd w:val="clear" w:color="auto" w:fill="D9E2F3" w:themeFill="accent1" w:themeFillTint="33"/>
          </w:tcPr>
          <w:p w14:paraId="0EB7C003"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r w:rsidRPr="003B36FD">
              <w:rPr>
                <w:rFonts w:ascii="TeXGyrePagella" w:eastAsia="Times New Roman" w:hAnsi="TeXGyrePagella" w:cs="Times New Roman"/>
                <w:color w:val="000000" w:themeColor="text1"/>
                <w:sz w:val="24"/>
              </w:rPr>
              <w:t xml:space="preserve">Fen </w:t>
            </w:r>
            <w:proofErr w:type="spellStart"/>
            <w:r w:rsidRPr="003B36FD">
              <w:rPr>
                <w:rFonts w:ascii="TeXGyrePagella" w:eastAsia="Times New Roman" w:hAnsi="TeXGyrePagella" w:cs="Times New Roman"/>
                <w:color w:val="000000" w:themeColor="text1"/>
                <w:sz w:val="24"/>
              </w:rPr>
              <w:t>Laboratuvarı</w:t>
            </w:r>
            <w:proofErr w:type="spellEnd"/>
          </w:p>
        </w:tc>
        <w:tc>
          <w:tcPr>
            <w:tcW w:w="409" w:type="pct"/>
            <w:shd w:val="clear" w:color="auto" w:fill="D9E2F3" w:themeFill="accent1" w:themeFillTint="33"/>
          </w:tcPr>
          <w:p w14:paraId="3A4DEF56" w14:textId="59012DE0" w:rsidR="003B36FD" w:rsidRPr="003B36FD" w:rsidRDefault="00E13737" w:rsidP="003B36FD">
            <w:pPr>
              <w:spacing w:line="289" w:lineRule="exact"/>
              <w:ind w:left="110"/>
              <w:jc w:val="center"/>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x</w:t>
            </w:r>
          </w:p>
        </w:tc>
        <w:tc>
          <w:tcPr>
            <w:tcW w:w="410" w:type="pct"/>
            <w:shd w:val="clear" w:color="auto" w:fill="D9E2F3" w:themeFill="accent1" w:themeFillTint="33"/>
          </w:tcPr>
          <w:p w14:paraId="5AE38238"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3489D38F" w14:textId="77777777" w:rsidTr="00775938">
        <w:trPr>
          <w:trHeight w:val="373"/>
        </w:trPr>
        <w:tc>
          <w:tcPr>
            <w:tcW w:w="1971" w:type="pct"/>
            <w:shd w:val="clear" w:color="auto" w:fill="D9E2F3" w:themeFill="accent1" w:themeFillTint="33"/>
          </w:tcPr>
          <w:p w14:paraId="6BA8A896"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Şube</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40587E80" w14:textId="7A0FA29C" w:rsidR="003B36FD" w:rsidRPr="003B36FD" w:rsidRDefault="00E13737" w:rsidP="003B36FD">
            <w:pPr>
              <w:spacing w:line="289" w:lineRule="exact"/>
              <w:ind w:left="108"/>
              <w:rPr>
                <w:rFonts w:ascii="TeXGyrePagella" w:eastAsia="Times New Roman" w:hAnsi="Times New Roman" w:cs="Times New Roman"/>
                <w:color w:val="000000" w:themeColor="text1"/>
                <w:sz w:val="24"/>
              </w:rPr>
            </w:pPr>
            <w:r>
              <w:rPr>
                <w:rFonts w:ascii="TeXGyrePagella" w:eastAsia="Times New Roman" w:hAnsi="Times New Roman" w:cs="Times New Roman"/>
                <w:color w:val="000000" w:themeColor="text1"/>
                <w:sz w:val="24"/>
              </w:rPr>
              <w:t>30</w:t>
            </w:r>
          </w:p>
        </w:tc>
        <w:tc>
          <w:tcPr>
            <w:tcW w:w="1393" w:type="pct"/>
            <w:shd w:val="clear" w:color="auto" w:fill="D9E2F3" w:themeFill="accent1" w:themeFillTint="33"/>
          </w:tcPr>
          <w:p w14:paraId="1DF9BFA8"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Bilgisayar</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Laboratuvarı</w:t>
            </w:r>
            <w:proofErr w:type="spellEnd"/>
          </w:p>
        </w:tc>
        <w:tc>
          <w:tcPr>
            <w:tcW w:w="409" w:type="pct"/>
            <w:shd w:val="clear" w:color="auto" w:fill="D9E2F3" w:themeFill="accent1" w:themeFillTint="33"/>
          </w:tcPr>
          <w:p w14:paraId="113A4AA1" w14:textId="6DEF75AB" w:rsidR="003B36FD" w:rsidRPr="003B36FD" w:rsidRDefault="003B36FD" w:rsidP="003B36FD">
            <w:pPr>
              <w:rPr>
                <w:rFonts w:ascii="Times New Roman" w:eastAsia="Times New Roman" w:hAnsi="Times New Roman" w:cs="Times New Roman"/>
                <w:color w:val="000000" w:themeColor="text1"/>
                <w:sz w:val="24"/>
              </w:rPr>
            </w:pPr>
            <w:r w:rsidRPr="00070633">
              <w:rPr>
                <w:rFonts w:ascii="Times New Roman" w:eastAsia="Times New Roman" w:hAnsi="Times New Roman" w:cs="Times New Roman"/>
                <w:color w:val="000000" w:themeColor="text1"/>
                <w:sz w:val="24"/>
              </w:rPr>
              <w:t xml:space="preserve"> x</w:t>
            </w:r>
          </w:p>
        </w:tc>
        <w:tc>
          <w:tcPr>
            <w:tcW w:w="410" w:type="pct"/>
            <w:shd w:val="clear" w:color="auto" w:fill="D9E2F3" w:themeFill="accent1" w:themeFillTint="33"/>
          </w:tcPr>
          <w:p w14:paraId="044DB79E" w14:textId="19C46895" w:rsidR="003B36FD" w:rsidRPr="003B36FD" w:rsidRDefault="003B36FD" w:rsidP="003B36FD">
            <w:pPr>
              <w:spacing w:line="289" w:lineRule="exact"/>
              <w:ind w:left="110"/>
              <w:rPr>
                <w:rFonts w:ascii="TeXGyrePagella" w:eastAsia="Times New Roman" w:hAnsi="Times New Roman" w:cs="Times New Roman"/>
                <w:color w:val="000000" w:themeColor="text1"/>
                <w:sz w:val="24"/>
              </w:rPr>
            </w:pPr>
          </w:p>
        </w:tc>
      </w:tr>
      <w:tr w:rsidR="003B36FD" w:rsidRPr="003B36FD" w14:paraId="1B9699DE" w14:textId="77777777" w:rsidTr="00775938">
        <w:trPr>
          <w:trHeight w:val="371"/>
        </w:trPr>
        <w:tc>
          <w:tcPr>
            <w:tcW w:w="1971" w:type="pct"/>
            <w:shd w:val="clear" w:color="auto" w:fill="D9E2F3" w:themeFill="accent1" w:themeFillTint="33"/>
          </w:tcPr>
          <w:p w14:paraId="2685E067" w14:textId="144E2422"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İdari</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Odaların</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Alanı</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78FEA5E2" w14:textId="77777777" w:rsidR="003B36FD" w:rsidRPr="003B36FD" w:rsidRDefault="003B36FD" w:rsidP="003B36FD">
            <w:pPr>
              <w:spacing w:line="289" w:lineRule="exact"/>
              <w:ind w:left="108"/>
              <w:rPr>
                <w:rFonts w:ascii="Times New Roman" w:eastAsia="Times New Roman" w:hAnsi="Times New Roman" w:cs="Times New Roman"/>
                <w:i/>
                <w:color w:val="000000" w:themeColor="text1"/>
                <w:sz w:val="24"/>
              </w:rPr>
            </w:pPr>
            <w:r w:rsidRPr="003B36FD">
              <w:rPr>
                <w:rFonts w:ascii="TeXGyrePagella" w:eastAsia="Times New Roman" w:hAnsi="TeXGyrePagella" w:cs="Times New Roman"/>
                <w:color w:val="000000" w:themeColor="text1"/>
                <w:sz w:val="24"/>
              </w:rPr>
              <w:t xml:space="preserve">61,19 </w:t>
            </w:r>
            <w:r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5C2EC077" w14:textId="77777777"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İş</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Atölyesi</w:t>
            </w:r>
            <w:proofErr w:type="spellEnd"/>
          </w:p>
        </w:tc>
        <w:tc>
          <w:tcPr>
            <w:tcW w:w="409" w:type="pct"/>
            <w:shd w:val="clear" w:color="auto" w:fill="D9E2F3" w:themeFill="accent1" w:themeFillTint="33"/>
          </w:tcPr>
          <w:p w14:paraId="089A8EB1" w14:textId="22A1942F" w:rsidR="003B36FD" w:rsidRPr="003B36FD" w:rsidRDefault="003B36FD" w:rsidP="003B36FD">
            <w:pPr>
              <w:spacing w:line="289" w:lineRule="exact"/>
              <w:ind w:left="110"/>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c>
          <w:tcPr>
            <w:tcW w:w="410" w:type="pct"/>
            <w:shd w:val="clear" w:color="auto" w:fill="D9E2F3" w:themeFill="accent1" w:themeFillTint="33"/>
          </w:tcPr>
          <w:p w14:paraId="2C60E0A3"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1C92EDB5" w14:textId="77777777" w:rsidTr="00775938">
        <w:trPr>
          <w:trHeight w:val="374"/>
        </w:trPr>
        <w:tc>
          <w:tcPr>
            <w:tcW w:w="1971" w:type="pct"/>
            <w:shd w:val="clear" w:color="auto" w:fill="D9E2F3" w:themeFill="accent1" w:themeFillTint="33"/>
          </w:tcPr>
          <w:p w14:paraId="7B99AC84" w14:textId="2D6450D0"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Öğretmenler</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Odası</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517C401C" w14:textId="77777777" w:rsidR="003B36FD" w:rsidRPr="003B36FD" w:rsidRDefault="003B36FD" w:rsidP="003B36FD">
            <w:pPr>
              <w:spacing w:line="289" w:lineRule="exact"/>
              <w:ind w:left="108"/>
              <w:rPr>
                <w:rFonts w:ascii="Times New Roman" w:eastAsia="Times New Roman" w:hAnsi="Times New Roman" w:cs="Times New Roman"/>
                <w:i/>
                <w:color w:val="000000" w:themeColor="text1"/>
                <w:sz w:val="24"/>
              </w:rPr>
            </w:pPr>
            <w:r w:rsidRPr="003B36FD">
              <w:rPr>
                <w:rFonts w:ascii="TeXGyrePagella" w:eastAsia="Times New Roman" w:hAnsi="TeXGyrePagella" w:cs="Times New Roman"/>
                <w:color w:val="000000" w:themeColor="text1"/>
                <w:sz w:val="24"/>
              </w:rPr>
              <w:t xml:space="preserve">75,58 </w:t>
            </w:r>
            <w:r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26B44B43" w14:textId="0B928222" w:rsidR="003B36FD" w:rsidRPr="003B36FD" w:rsidRDefault="003B36FD" w:rsidP="003B36FD">
            <w:pPr>
              <w:spacing w:line="298" w:lineRule="exact"/>
              <w:ind w:left="108"/>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Beceri</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Atölyesi</w:t>
            </w:r>
            <w:proofErr w:type="spellEnd"/>
          </w:p>
        </w:tc>
        <w:tc>
          <w:tcPr>
            <w:tcW w:w="409" w:type="pct"/>
            <w:shd w:val="clear" w:color="auto" w:fill="D9E2F3" w:themeFill="accent1" w:themeFillTint="33"/>
          </w:tcPr>
          <w:p w14:paraId="6DB8220D"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4BFF4F53" w14:textId="77777777" w:rsidR="003B36FD" w:rsidRPr="003B36FD" w:rsidRDefault="003B36FD" w:rsidP="003B36FD">
            <w:pPr>
              <w:spacing w:line="289" w:lineRule="exact"/>
              <w:ind w:left="110"/>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r>
      <w:tr w:rsidR="003B36FD" w:rsidRPr="003B36FD" w14:paraId="2728FD8B" w14:textId="77777777" w:rsidTr="00775938">
        <w:trPr>
          <w:trHeight w:val="371"/>
        </w:trPr>
        <w:tc>
          <w:tcPr>
            <w:tcW w:w="1971" w:type="pct"/>
            <w:shd w:val="clear" w:color="auto" w:fill="D9E2F3" w:themeFill="accent1" w:themeFillTint="33"/>
          </w:tcPr>
          <w:p w14:paraId="4BB60854" w14:textId="46A9E3A3"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Oturum</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Alanı</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216A549C" w14:textId="77777777" w:rsidR="003B36FD" w:rsidRPr="003B36FD" w:rsidRDefault="003B36FD" w:rsidP="003B36FD">
            <w:pPr>
              <w:spacing w:line="275" w:lineRule="exact"/>
              <w:ind w:left="108"/>
              <w:rPr>
                <w:rFonts w:ascii="Times New Roman" w:eastAsia="Times New Roman" w:hAnsi="Times New Roman" w:cs="Times New Roman"/>
                <w:color w:val="000000" w:themeColor="text1"/>
                <w:sz w:val="24"/>
              </w:rPr>
            </w:pPr>
            <w:r w:rsidRPr="003B36FD">
              <w:rPr>
                <w:rFonts w:ascii="Times New Roman" w:eastAsia="Times New Roman" w:hAnsi="Times New Roman" w:cs="Times New Roman"/>
                <w:i/>
                <w:color w:val="000000" w:themeColor="text1"/>
                <w:sz w:val="24"/>
              </w:rPr>
              <w:t>1481,58 m</w:t>
            </w:r>
            <w:r w:rsidRPr="003B36FD">
              <w:rPr>
                <w:rFonts w:ascii="Times New Roman" w:eastAsia="Times New Roman" w:hAnsi="Times New Roman" w:cs="Times New Roman"/>
                <w:color w:val="000000" w:themeColor="text1"/>
                <w:sz w:val="24"/>
              </w:rPr>
              <w:t>²</w:t>
            </w:r>
          </w:p>
        </w:tc>
        <w:tc>
          <w:tcPr>
            <w:tcW w:w="1393" w:type="pct"/>
            <w:shd w:val="clear" w:color="auto" w:fill="D9E2F3" w:themeFill="accent1" w:themeFillTint="33"/>
          </w:tcPr>
          <w:p w14:paraId="073CB333" w14:textId="72EF69A7" w:rsidR="003B36FD" w:rsidRPr="003B36FD" w:rsidRDefault="003B36FD" w:rsidP="003B36FD">
            <w:pPr>
              <w:spacing w:line="298" w:lineRule="exact"/>
              <w:ind w:left="108"/>
              <w:rPr>
                <w:rFonts w:ascii="TeXGyrePagella" w:eastAsia="Times New Roman" w:hAnsi="Times New Roman" w:cs="Times New Roman"/>
                <w:color w:val="000000" w:themeColor="text1"/>
                <w:sz w:val="24"/>
              </w:rPr>
            </w:pPr>
            <w:proofErr w:type="spellStart"/>
            <w:r w:rsidRPr="003B36FD">
              <w:rPr>
                <w:rFonts w:ascii="TeXGyrePagella" w:eastAsia="Times New Roman" w:hAnsi="Times New Roman" w:cs="Times New Roman"/>
                <w:color w:val="000000" w:themeColor="text1"/>
                <w:sz w:val="24"/>
              </w:rPr>
              <w:t>Pansiyon</w:t>
            </w:r>
            <w:proofErr w:type="spellEnd"/>
          </w:p>
        </w:tc>
        <w:tc>
          <w:tcPr>
            <w:tcW w:w="409" w:type="pct"/>
            <w:shd w:val="clear" w:color="auto" w:fill="D9E2F3" w:themeFill="accent1" w:themeFillTint="33"/>
          </w:tcPr>
          <w:p w14:paraId="3EB36CCA"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0461633E" w14:textId="77777777" w:rsidR="003B36FD" w:rsidRPr="003B36FD" w:rsidRDefault="003B36FD" w:rsidP="003B36FD">
            <w:pPr>
              <w:spacing w:line="289" w:lineRule="exact"/>
              <w:ind w:left="110"/>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x</w:t>
            </w:r>
          </w:p>
        </w:tc>
      </w:tr>
      <w:tr w:rsidR="003B36FD" w:rsidRPr="003B36FD" w14:paraId="5E20953D" w14:textId="77777777" w:rsidTr="00775938">
        <w:trPr>
          <w:trHeight w:val="373"/>
        </w:trPr>
        <w:tc>
          <w:tcPr>
            <w:tcW w:w="1971" w:type="pct"/>
            <w:shd w:val="clear" w:color="auto" w:fill="D9E2F3" w:themeFill="accent1" w:themeFillTint="33"/>
          </w:tcPr>
          <w:p w14:paraId="6A9383ED" w14:textId="3E7397A6"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Bahçesi</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w:t>
            </w:r>
            <w:proofErr w:type="spellStart"/>
            <w:r w:rsidRPr="003B36FD">
              <w:rPr>
                <w:rFonts w:ascii="TeXGyrePagella" w:eastAsia="Times New Roman" w:hAnsi="TeXGyrePagella" w:cs="Times New Roman"/>
                <w:color w:val="000000" w:themeColor="text1"/>
                <w:sz w:val="20"/>
              </w:rPr>
              <w:t>Açık</w:t>
            </w:r>
            <w:proofErr w:type="spellEnd"/>
            <w:r w:rsidRPr="003B36FD">
              <w:rPr>
                <w:rFonts w:ascii="TeXGyrePagella" w:eastAsia="Times New Roman" w:hAnsi="TeXGyrePagella" w:cs="Times New Roman"/>
                <w:color w:val="000000" w:themeColor="text1"/>
                <w:sz w:val="20"/>
              </w:rPr>
              <w:t xml:space="preserve"> Alan)(m2)</w:t>
            </w:r>
          </w:p>
        </w:tc>
        <w:tc>
          <w:tcPr>
            <w:tcW w:w="818" w:type="pct"/>
            <w:shd w:val="clear" w:color="auto" w:fill="D9E2F3" w:themeFill="accent1" w:themeFillTint="33"/>
          </w:tcPr>
          <w:p w14:paraId="38391169" w14:textId="77777777" w:rsidR="003B36FD" w:rsidRPr="003B36FD" w:rsidRDefault="003B36FD" w:rsidP="003B36FD">
            <w:pPr>
              <w:spacing w:line="275" w:lineRule="exact"/>
              <w:ind w:left="108"/>
              <w:rPr>
                <w:rFonts w:ascii="Times New Roman" w:eastAsia="Times New Roman" w:hAnsi="Times New Roman" w:cs="Times New Roman"/>
                <w:color w:val="000000" w:themeColor="text1"/>
                <w:sz w:val="24"/>
              </w:rPr>
            </w:pPr>
            <w:r w:rsidRPr="003B36FD">
              <w:rPr>
                <w:rFonts w:ascii="Times New Roman" w:eastAsia="Times New Roman" w:hAnsi="Times New Roman" w:cs="Times New Roman"/>
                <w:i/>
                <w:color w:val="000000" w:themeColor="text1"/>
                <w:sz w:val="24"/>
              </w:rPr>
              <w:t>6754,45 m</w:t>
            </w:r>
            <w:r w:rsidRPr="003B36FD">
              <w:rPr>
                <w:rFonts w:ascii="Times New Roman" w:eastAsia="Times New Roman" w:hAnsi="Times New Roman" w:cs="Times New Roman"/>
                <w:color w:val="000000" w:themeColor="text1"/>
                <w:sz w:val="24"/>
              </w:rPr>
              <w:t>²</w:t>
            </w:r>
          </w:p>
        </w:tc>
        <w:tc>
          <w:tcPr>
            <w:tcW w:w="1393" w:type="pct"/>
            <w:shd w:val="clear" w:color="auto" w:fill="D9E2F3" w:themeFill="accent1" w:themeFillTint="33"/>
          </w:tcPr>
          <w:p w14:paraId="005DBBB8" w14:textId="029AA56D" w:rsidR="003B36FD" w:rsidRPr="003B36FD" w:rsidRDefault="00540CDF" w:rsidP="003B36FD">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w:t>
            </w:r>
            <w:proofErr w:type="spellStart"/>
            <w:r>
              <w:rPr>
                <w:rFonts w:ascii="Times New Roman" w:eastAsia="Times New Roman" w:hAnsi="Times New Roman" w:cs="Times New Roman"/>
                <w:color w:val="000000" w:themeColor="text1"/>
                <w:sz w:val="24"/>
              </w:rPr>
              <w:t>Mescid</w:t>
            </w:r>
            <w:proofErr w:type="spellEnd"/>
          </w:p>
        </w:tc>
        <w:tc>
          <w:tcPr>
            <w:tcW w:w="409" w:type="pct"/>
            <w:shd w:val="clear" w:color="auto" w:fill="D9E2F3" w:themeFill="accent1" w:themeFillTint="33"/>
          </w:tcPr>
          <w:p w14:paraId="26F73BC4" w14:textId="6C0147CB" w:rsidR="003B36FD" w:rsidRPr="003B36FD" w:rsidRDefault="00540CDF" w:rsidP="003B36FD">
            <w:pPr>
              <w:rPr>
                <w:rFonts w:ascii="Times New Roman" w:eastAsia="Times New Roman" w:hAnsi="Times New Roman" w:cs="Times New Roman"/>
                <w:color w:val="000000" w:themeColor="text1"/>
                <w:sz w:val="24"/>
              </w:rPr>
            </w:pPr>
            <w:r>
              <w:rPr>
                <w:rFonts w:ascii="Times New Roman" w:eastAsia="Times New Roman" w:hAnsi="Times New Roman" w:cs="Times New Roman"/>
                <w:color w:val="000000" w:themeColor="text1"/>
                <w:sz w:val="24"/>
              </w:rPr>
              <w:t xml:space="preserve"> x</w:t>
            </w:r>
          </w:p>
        </w:tc>
        <w:tc>
          <w:tcPr>
            <w:tcW w:w="410" w:type="pct"/>
            <w:shd w:val="clear" w:color="auto" w:fill="D9E2F3" w:themeFill="accent1" w:themeFillTint="33"/>
          </w:tcPr>
          <w:p w14:paraId="75BC9156"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432E102C" w14:textId="77777777" w:rsidTr="00775938">
        <w:trPr>
          <w:trHeight w:val="371"/>
        </w:trPr>
        <w:tc>
          <w:tcPr>
            <w:tcW w:w="1971" w:type="pct"/>
            <w:shd w:val="clear" w:color="auto" w:fill="D9E2F3" w:themeFill="accent1" w:themeFillTint="33"/>
          </w:tcPr>
          <w:p w14:paraId="230A2EE3" w14:textId="61DE61B5" w:rsidR="003B36FD" w:rsidRPr="003B36FD" w:rsidRDefault="003B36FD" w:rsidP="003B36FD">
            <w:pPr>
              <w:spacing w:line="289"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Okul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Kapalı</w:t>
            </w:r>
            <w:proofErr w:type="spellEnd"/>
            <w:r w:rsidRPr="003B36FD">
              <w:rPr>
                <w:rFonts w:ascii="TeXGyrePagella" w:eastAsia="Times New Roman" w:hAnsi="TeXGyrePagella" w:cs="Times New Roman"/>
                <w:color w:val="000000" w:themeColor="text1"/>
                <w:sz w:val="24"/>
              </w:rPr>
              <w:t xml:space="preserve"> Alan </w:t>
            </w:r>
            <w:r w:rsidRPr="003B36FD">
              <w:rPr>
                <w:rFonts w:ascii="TeXGyrePagella" w:eastAsia="Times New Roman" w:hAnsi="TeXGyrePagella" w:cs="Times New Roman"/>
                <w:color w:val="000000" w:themeColor="text1"/>
                <w:sz w:val="20"/>
              </w:rPr>
              <w:t>(m2)</w:t>
            </w:r>
          </w:p>
        </w:tc>
        <w:tc>
          <w:tcPr>
            <w:tcW w:w="818" w:type="pct"/>
            <w:shd w:val="clear" w:color="auto" w:fill="D9E2F3" w:themeFill="accent1" w:themeFillTint="33"/>
          </w:tcPr>
          <w:p w14:paraId="58B57941" w14:textId="77777777" w:rsidR="003B36FD" w:rsidRPr="003B36FD" w:rsidRDefault="003B36FD" w:rsidP="003B36FD">
            <w:pPr>
              <w:spacing w:line="275" w:lineRule="exact"/>
              <w:ind w:left="108"/>
              <w:rPr>
                <w:rFonts w:ascii="Times New Roman" w:eastAsia="Times New Roman" w:hAnsi="Times New Roman" w:cs="Times New Roman"/>
                <w:i/>
                <w:color w:val="000000" w:themeColor="text1"/>
                <w:sz w:val="24"/>
              </w:rPr>
            </w:pPr>
            <w:r w:rsidRPr="003B36FD">
              <w:rPr>
                <w:rFonts w:ascii="Times New Roman" w:eastAsia="Times New Roman" w:hAnsi="Times New Roman" w:cs="Times New Roman"/>
                <w:i/>
                <w:color w:val="000000" w:themeColor="text1"/>
                <w:sz w:val="24"/>
              </w:rPr>
              <w:t>7407,90 m²</w:t>
            </w:r>
          </w:p>
        </w:tc>
        <w:tc>
          <w:tcPr>
            <w:tcW w:w="1393" w:type="pct"/>
            <w:shd w:val="clear" w:color="auto" w:fill="D9E2F3" w:themeFill="accent1" w:themeFillTint="33"/>
          </w:tcPr>
          <w:p w14:paraId="44F994B2"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35CA4196"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2B42F7ED" w14:textId="51A98C6E"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273FFDC8" w14:textId="77777777" w:rsidTr="00775938">
        <w:trPr>
          <w:trHeight w:val="374"/>
        </w:trPr>
        <w:tc>
          <w:tcPr>
            <w:tcW w:w="1971" w:type="pct"/>
            <w:shd w:val="clear" w:color="auto" w:fill="D9E2F3" w:themeFill="accent1" w:themeFillTint="33"/>
          </w:tcPr>
          <w:p w14:paraId="592F2FFD" w14:textId="1EDAD4EE" w:rsidR="003B36FD" w:rsidRPr="003B36FD" w:rsidRDefault="003B36FD" w:rsidP="003B36FD">
            <w:pPr>
              <w:spacing w:line="290" w:lineRule="exact"/>
              <w:ind w:left="107"/>
              <w:rPr>
                <w:rFonts w:ascii="TeXGyrePagella" w:eastAsia="Times New Roman" w:hAnsi="TeXGyrePagella" w:cs="Times New Roman"/>
                <w:color w:val="000000" w:themeColor="text1"/>
                <w:sz w:val="20"/>
              </w:rPr>
            </w:pPr>
            <w:proofErr w:type="spellStart"/>
            <w:r w:rsidRPr="003B36FD">
              <w:rPr>
                <w:rFonts w:ascii="TeXGyrePagella" w:eastAsia="Times New Roman" w:hAnsi="TeXGyrePagella" w:cs="Times New Roman"/>
                <w:color w:val="000000" w:themeColor="text1"/>
                <w:sz w:val="24"/>
              </w:rPr>
              <w:t>Sanatsal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bilimsel</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ve</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sportif</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amaçlı</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toplam</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alan</w:t>
            </w:r>
            <w:proofErr w:type="spellEnd"/>
            <w:r w:rsidRPr="003B36FD">
              <w:rPr>
                <w:rFonts w:ascii="TeXGyrePagella" w:eastAsia="Times New Roman" w:hAnsi="TeXGyrePagella" w:cs="Times New Roman"/>
                <w:color w:val="000000" w:themeColor="text1"/>
                <w:sz w:val="24"/>
              </w:rPr>
              <w:t xml:space="preserve"> </w:t>
            </w:r>
            <w:r w:rsidRPr="003B36FD">
              <w:rPr>
                <w:rFonts w:ascii="TeXGyrePagella" w:eastAsia="Times New Roman" w:hAnsi="TeXGyrePagella" w:cs="Times New Roman"/>
                <w:color w:val="000000" w:themeColor="text1"/>
                <w:sz w:val="20"/>
              </w:rPr>
              <w:t>(m</w:t>
            </w:r>
            <w:r w:rsidRPr="003B36FD">
              <w:rPr>
                <w:rFonts w:ascii="TeXGyrePagella" w:eastAsia="Times New Roman" w:hAnsi="TeXGyrePagella" w:cs="Times New Roman"/>
                <w:color w:val="000000" w:themeColor="text1"/>
                <w:position w:val="5"/>
                <w:sz w:val="13"/>
              </w:rPr>
              <w:t>2</w:t>
            </w:r>
            <w:r w:rsidRPr="003B36FD">
              <w:rPr>
                <w:rFonts w:ascii="TeXGyrePagella" w:eastAsia="Times New Roman" w:hAnsi="TeXGyrePagella" w:cs="Times New Roman"/>
                <w:color w:val="000000" w:themeColor="text1"/>
                <w:sz w:val="20"/>
              </w:rPr>
              <w:t>)</w:t>
            </w:r>
          </w:p>
        </w:tc>
        <w:tc>
          <w:tcPr>
            <w:tcW w:w="818" w:type="pct"/>
            <w:shd w:val="clear" w:color="auto" w:fill="D9E2F3" w:themeFill="accent1" w:themeFillTint="33"/>
          </w:tcPr>
          <w:p w14:paraId="0250EC1C" w14:textId="77777777" w:rsidR="003B36FD" w:rsidRPr="003B36FD" w:rsidRDefault="003B36FD" w:rsidP="003B36FD">
            <w:pPr>
              <w:spacing w:line="290" w:lineRule="exact"/>
              <w:ind w:left="108"/>
              <w:rPr>
                <w:rFonts w:ascii="Times New Roman" w:eastAsia="Times New Roman" w:hAnsi="Times New Roman" w:cs="Times New Roman"/>
                <w:i/>
                <w:color w:val="000000" w:themeColor="text1"/>
                <w:sz w:val="24"/>
              </w:rPr>
            </w:pPr>
            <w:r w:rsidRPr="003B36FD">
              <w:rPr>
                <w:rFonts w:ascii="TeXGyrePagella" w:eastAsia="Times New Roman" w:hAnsi="TeXGyrePagella" w:cs="Times New Roman"/>
                <w:color w:val="000000" w:themeColor="text1"/>
                <w:sz w:val="24"/>
              </w:rPr>
              <w:t xml:space="preserve">303,60 </w:t>
            </w:r>
            <w:r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757E9090"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137CCC78"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35BCCE38"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40A9C2A7" w14:textId="77777777" w:rsidTr="00775938">
        <w:trPr>
          <w:trHeight w:val="371"/>
        </w:trPr>
        <w:tc>
          <w:tcPr>
            <w:tcW w:w="1971" w:type="pct"/>
            <w:shd w:val="clear" w:color="auto" w:fill="D9E2F3" w:themeFill="accent1" w:themeFillTint="33"/>
          </w:tcPr>
          <w:p w14:paraId="5CF7A76A" w14:textId="77777777" w:rsidR="003B36FD" w:rsidRPr="003B36FD" w:rsidRDefault="003B36FD" w:rsidP="003B36FD">
            <w:pPr>
              <w:spacing w:line="289" w:lineRule="exact"/>
              <w:ind w:left="107"/>
              <w:rPr>
                <w:rFonts w:ascii="TeXGyrePagella" w:eastAsia="Times New Roman" w:hAnsi="Times New Roman" w:cs="Times New Roman"/>
                <w:color w:val="000000" w:themeColor="text1"/>
                <w:sz w:val="20"/>
              </w:rPr>
            </w:pPr>
            <w:proofErr w:type="spellStart"/>
            <w:r w:rsidRPr="003B36FD">
              <w:rPr>
                <w:rFonts w:ascii="TeXGyrePagella" w:eastAsia="Times New Roman" w:hAnsi="Times New Roman" w:cs="Times New Roman"/>
                <w:color w:val="000000" w:themeColor="text1"/>
                <w:sz w:val="24"/>
              </w:rPr>
              <w:t>Kantin</w:t>
            </w:r>
            <w:proofErr w:type="spellEnd"/>
            <w:r w:rsidRPr="003B36FD">
              <w:rPr>
                <w:rFonts w:ascii="TeXGyrePagella" w:eastAsia="Times New Roman" w:hAnsi="Times New Roman" w:cs="Times New Roman"/>
                <w:color w:val="000000" w:themeColor="text1"/>
                <w:sz w:val="24"/>
              </w:rPr>
              <w:t xml:space="preserve"> </w:t>
            </w:r>
            <w:r w:rsidRPr="003B36FD">
              <w:rPr>
                <w:rFonts w:ascii="TeXGyrePagella" w:eastAsia="Times New Roman" w:hAnsi="Times New Roman" w:cs="Times New Roman"/>
                <w:color w:val="000000" w:themeColor="text1"/>
                <w:sz w:val="20"/>
              </w:rPr>
              <w:t>(m2)</w:t>
            </w:r>
          </w:p>
        </w:tc>
        <w:tc>
          <w:tcPr>
            <w:tcW w:w="818" w:type="pct"/>
            <w:shd w:val="clear" w:color="auto" w:fill="D9E2F3" w:themeFill="accent1" w:themeFillTint="33"/>
          </w:tcPr>
          <w:p w14:paraId="23DE6B78" w14:textId="77777777" w:rsidR="003B36FD" w:rsidRPr="003B36FD" w:rsidRDefault="003B36FD" w:rsidP="003B36FD">
            <w:pPr>
              <w:spacing w:line="289" w:lineRule="exact"/>
              <w:ind w:left="108"/>
              <w:rPr>
                <w:rFonts w:ascii="Times New Roman" w:eastAsia="Times New Roman" w:hAnsi="Times New Roman" w:cs="Times New Roman"/>
                <w:i/>
                <w:color w:val="000000" w:themeColor="text1"/>
                <w:sz w:val="24"/>
              </w:rPr>
            </w:pPr>
            <w:r w:rsidRPr="003B36FD">
              <w:rPr>
                <w:rFonts w:ascii="TeXGyrePagella" w:eastAsia="Times New Roman" w:hAnsi="TeXGyrePagella" w:cs="Times New Roman"/>
                <w:color w:val="000000" w:themeColor="text1"/>
                <w:sz w:val="24"/>
              </w:rPr>
              <w:t xml:space="preserve">84,62 </w:t>
            </w:r>
            <w:r w:rsidRPr="003B36FD">
              <w:rPr>
                <w:rFonts w:ascii="Times New Roman" w:eastAsia="Times New Roman" w:hAnsi="Times New Roman" w:cs="Times New Roman"/>
                <w:i/>
                <w:color w:val="000000" w:themeColor="text1"/>
                <w:sz w:val="24"/>
              </w:rPr>
              <w:t>m²</w:t>
            </w:r>
          </w:p>
        </w:tc>
        <w:tc>
          <w:tcPr>
            <w:tcW w:w="1393" w:type="pct"/>
            <w:shd w:val="clear" w:color="auto" w:fill="D9E2F3" w:themeFill="accent1" w:themeFillTint="33"/>
          </w:tcPr>
          <w:p w14:paraId="26CDABE5"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3B4826BD"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5A03037D"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051E9272" w14:textId="77777777" w:rsidTr="00775938">
        <w:trPr>
          <w:trHeight w:val="374"/>
        </w:trPr>
        <w:tc>
          <w:tcPr>
            <w:tcW w:w="1971" w:type="pct"/>
            <w:shd w:val="clear" w:color="auto" w:fill="D9E2F3" w:themeFill="accent1" w:themeFillTint="33"/>
          </w:tcPr>
          <w:p w14:paraId="4B9D5E41" w14:textId="77777777" w:rsidR="003B36FD" w:rsidRPr="003B36FD" w:rsidRDefault="003B36FD" w:rsidP="003B36FD">
            <w:pPr>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Tuvalet</w:t>
            </w:r>
            <w:proofErr w:type="spellEnd"/>
            <w:r w:rsidRPr="003B36FD">
              <w:rPr>
                <w:rFonts w:ascii="TeXGyrePagella" w:eastAsia="Times New Roman" w:hAnsi="TeXGyrePagella" w:cs="Times New Roman"/>
                <w:color w:val="000000" w:themeColor="text1"/>
                <w:sz w:val="24"/>
              </w:rPr>
              <w:t xml:space="preserve"> </w:t>
            </w:r>
            <w:proofErr w:type="spellStart"/>
            <w:r w:rsidRPr="003B36FD">
              <w:rPr>
                <w:rFonts w:ascii="TeXGyrePagella" w:eastAsia="Times New Roman" w:hAnsi="TeXGyrePagella" w:cs="Times New Roman"/>
                <w:color w:val="000000" w:themeColor="text1"/>
                <w:sz w:val="24"/>
              </w:rPr>
              <w:t>Sayısı</w:t>
            </w:r>
            <w:proofErr w:type="spellEnd"/>
          </w:p>
        </w:tc>
        <w:tc>
          <w:tcPr>
            <w:tcW w:w="818" w:type="pct"/>
            <w:shd w:val="clear" w:color="auto" w:fill="D9E2F3" w:themeFill="accent1" w:themeFillTint="33"/>
          </w:tcPr>
          <w:p w14:paraId="6F35B86E" w14:textId="77777777" w:rsidR="003B36FD" w:rsidRPr="003B36FD" w:rsidRDefault="003B36FD" w:rsidP="003B36FD">
            <w:pPr>
              <w:spacing w:line="289" w:lineRule="exact"/>
              <w:ind w:left="108"/>
              <w:rPr>
                <w:rFonts w:ascii="TeXGyrePagella" w:eastAsia="Times New Roman" w:hAnsi="Times New Roman" w:cs="Times New Roman"/>
                <w:color w:val="000000" w:themeColor="text1"/>
                <w:sz w:val="24"/>
              </w:rPr>
            </w:pPr>
            <w:r w:rsidRPr="003B36FD">
              <w:rPr>
                <w:rFonts w:ascii="TeXGyrePagella" w:eastAsia="Times New Roman" w:hAnsi="Times New Roman" w:cs="Times New Roman"/>
                <w:color w:val="000000" w:themeColor="text1"/>
                <w:sz w:val="24"/>
              </w:rPr>
              <w:t>72</w:t>
            </w:r>
          </w:p>
        </w:tc>
        <w:tc>
          <w:tcPr>
            <w:tcW w:w="1393" w:type="pct"/>
            <w:shd w:val="clear" w:color="auto" w:fill="D9E2F3" w:themeFill="accent1" w:themeFillTint="33"/>
          </w:tcPr>
          <w:p w14:paraId="7AF14579"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15033A5B"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37E2713A" w14:textId="77777777" w:rsidR="003B36FD" w:rsidRPr="003B36FD" w:rsidRDefault="003B36FD" w:rsidP="003B36FD">
            <w:pPr>
              <w:rPr>
                <w:rFonts w:ascii="Times New Roman" w:eastAsia="Times New Roman" w:hAnsi="Times New Roman" w:cs="Times New Roman"/>
                <w:color w:val="000000" w:themeColor="text1"/>
                <w:sz w:val="24"/>
              </w:rPr>
            </w:pPr>
          </w:p>
        </w:tc>
      </w:tr>
      <w:tr w:rsidR="003B36FD" w:rsidRPr="003B36FD" w14:paraId="6E74ABFF" w14:textId="77777777" w:rsidTr="00775938">
        <w:trPr>
          <w:trHeight w:val="371"/>
        </w:trPr>
        <w:tc>
          <w:tcPr>
            <w:tcW w:w="1971" w:type="pct"/>
            <w:shd w:val="clear" w:color="auto" w:fill="D9E2F3" w:themeFill="accent1" w:themeFillTint="33"/>
          </w:tcPr>
          <w:p w14:paraId="00E4C0C3" w14:textId="5B96FB8D" w:rsidR="003B36FD" w:rsidRPr="003B36FD" w:rsidRDefault="003B36FD" w:rsidP="003B36FD">
            <w:pPr>
              <w:tabs>
                <w:tab w:val="left" w:leader="dot" w:pos="1893"/>
              </w:tabs>
              <w:spacing w:line="289" w:lineRule="exact"/>
              <w:ind w:left="107"/>
              <w:rPr>
                <w:rFonts w:ascii="TeXGyrePagella" w:eastAsia="Times New Roman" w:hAnsi="TeXGyrePagella" w:cs="Times New Roman"/>
                <w:color w:val="000000" w:themeColor="text1"/>
                <w:sz w:val="24"/>
              </w:rPr>
            </w:pPr>
            <w:proofErr w:type="spellStart"/>
            <w:r w:rsidRPr="003B36FD">
              <w:rPr>
                <w:rFonts w:ascii="TeXGyrePagella" w:eastAsia="Times New Roman" w:hAnsi="TeXGyrePagella" w:cs="Times New Roman"/>
                <w:color w:val="000000" w:themeColor="text1"/>
                <w:sz w:val="24"/>
              </w:rPr>
              <w:t>Diğer</w:t>
            </w:r>
            <w:proofErr w:type="spellEnd"/>
            <w:r w:rsidRPr="003B36FD">
              <w:rPr>
                <w:rFonts w:ascii="TeXGyrePagella" w:eastAsia="Times New Roman" w:hAnsi="TeXGyrePagella" w:cs="Times New Roman"/>
                <w:color w:val="000000" w:themeColor="text1"/>
                <w:spacing w:val="-1"/>
                <w:sz w:val="24"/>
              </w:rPr>
              <w:t xml:space="preserve"> </w:t>
            </w:r>
            <w:r w:rsidRPr="003B36FD">
              <w:rPr>
                <w:rFonts w:ascii="TeXGyrePagella" w:eastAsia="Times New Roman" w:hAnsi="TeXGyrePagella" w:cs="Times New Roman"/>
                <w:color w:val="000000" w:themeColor="text1"/>
                <w:sz w:val="24"/>
              </w:rPr>
              <w:t>(…</w:t>
            </w:r>
            <w:r w:rsidRPr="003B36FD">
              <w:rPr>
                <w:rFonts w:ascii="TeXGyrePagella" w:eastAsia="Times New Roman" w:hAnsi="TeXGyrePagella" w:cs="Times New Roman"/>
                <w:color w:val="000000" w:themeColor="text1"/>
                <w:sz w:val="24"/>
              </w:rPr>
              <w:tab/>
              <w:t>)</w:t>
            </w:r>
          </w:p>
        </w:tc>
        <w:tc>
          <w:tcPr>
            <w:tcW w:w="818" w:type="pct"/>
            <w:shd w:val="clear" w:color="auto" w:fill="D9E2F3" w:themeFill="accent1" w:themeFillTint="33"/>
          </w:tcPr>
          <w:p w14:paraId="62C3A5CC" w14:textId="77777777" w:rsidR="003B36FD" w:rsidRPr="003B36FD" w:rsidRDefault="003B36FD" w:rsidP="003B36FD">
            <w:pPr>
              <w:rPr>
                <w:rFonts w:ascii="Times New Roman" w:eastAsia="Times New Roman" w:hAnsi="Times New Roman" w:cs="Times New Roman"/>
                <w:color w:val="000000" w:themeColor="text1"/>
                <w:sz w:val="24"/>
              </w:rPr>
            </w:pPr>
          </w:p>
        </w:tc>
        <w:tc>
          <w:tcPr>
            <w:tcW w:w="1393" w:type="pct"/>
            <w:shd w:val="clear" w:color="auto" w:fill="D9E2F3" w:themeFill="accent1" w:themeFillTint="33"/>
          </w:tcPr>
          <w:p w14:paraId="06BC5C5B" w14:textId="77777777" w:rsidR="003B36FD" w:rsidRPr="003B36FD" w:rsidRDefault="003B36FD" w:rsidP="003B36FD">
            <w:pPr>
              <w:rPr>
                <w:rFonts w:ascii="Times New Roman" w:eastAsia="Times New Roman" w:hAnsi="Times New Roman" w:cs="Times New Roman"/>
                <w:color w:val="000000" w:themeColor="text1"/>
                <w:sz w:val="24"/>
              </w:rPr>
            </w:pPr>
          </w:p>
        </w:tc>
        <w:tc>
          <w:tcPr>
            <w:tcW w:w="409" w:type="pct"/>
            <w:shd w:val="clear" w:color="auto" w:fill="D9E2F3" w:themeFill="accent1" w:themeFillTint="33"/>
          </w:tcPr>
          <w:p w14:paraId="032FB474" w14:textId="77777777" w:rsidR="003B36FD" w:rsidRPr="003B36FD" w:rsidRDefault="003B36FD" w:rsidP="003B36FD">
            <w:pPr>
              <w:rPr>
                <w:rFonts w:ascii="Times New Roman" w:eastAsia="Times New Roman" w:hAnsi="Times New Roman" w:cs="Times New Roman"/>
                <w:color w:val="000000" w:themeColor="text1"/>
                <w:sz w:val="24"/>
              </w:rPr>
            </w:pPr>
          </w:p>
        </w:tc>
        <w:tc>
          <w:tcPr>
            <w:tcW w:w="410" w:type="pct"/>
            <w:shd w:val="clear" w:color="auto" w:fill="D9E2F3" w:themeFill="accent1" w:themeFillTint="33"/>
          </w:tcPr>
          <w:p w14:paraId="582A6BC1" w14:textId="77777777" w:rsidR="003B36FD" w:rsidRPr="003B36FD" w:rsidRDefault="003B36FD" w:rsidP="003B36FD">
            <w:pPr>
              <w:rPr>
                <w:rFonts w:ascii="Times New Roman" w:eastAsia="Times New Roman" w:hAnsi="Times New Roman" w:cs="Times New Roman"/>
                <w:color w:val="000000" w:themeColor="text1"/>
                <w:sz w:val="24"/>
              </w:rPr>
            </w:pPr>
          </w:p>
        </w:tc>
      </w:tr>
    </w:tbl>
    <w:p w14:paraId="197EB13C" w14:textId="72E04F46" w:rsidR="003B36FD"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p w14:paraId="0020EA6B" w14:textId="5BE9006F" w:rsidR="003B36FD" w:rsidRPr="00E93DE5" w:rsidRDefault="003B36FD" w:rsidP="00E93DE5">
      <w:pPr>
        <w:tabs>
          <w:tab w:val="left" w:pos="426"/>
        </w:tabs>
        <w:spacing w:before="0" w:line="300" w:lineRule="auto"/>
        <w:ind w:left="0" w:right="0" w:firstLine="0"/>
        <w:jc w:val="both"/>
        <w:rPr>
          <w:rFonts w:ascii="Book Antiqua" w:eastAsia="Times New Roman" w:hAnsi="Book Antiqua" w:cs="Calibri"/>
          <w:b/>
          <w:kern w:val="0"/>
          <w:sz w:val="24"/>
          <w:szCs w:val="24"/>
          <w:lang w:eastAsia="tr-TR"/>
          <w14:ligatures w14:val="none"/>
        </w:rPr>
      </w:pPr>
    </w:p>
    <w:p w14:paraId="2B051A12" w14:textId="77777777" w:rsidR="009E72D2" w:rsidRDefault="009E72D2">
      <w:pPr>
        <w:rPr>
          <w:rFonts w:cstheme="minorHAnsi"/>
          <w:b/>
          <w:iCs/>
          <w:color w:val="FF0000"/>
          <w:lang w:eastAsia="x-none"/>
        </w:rPr>
      </w:pPr>
    </w:p>
    <w:p w14:paraId="13023106" w14:textId="77777777" w:rsidR="009E72D2" w:rsidRPr="007838F6" w:rsidRDefault="009E72D2" w:rsidP="009E72D2">
      <w:pPr>
        <w:keepNext/>
        <w:keepLines/>
        <w:spacing w:before="0" w:line="360" w:lineRule="auto"/>
        <w:ind w:left="0" w:right="0" w:firstLine="0"/>
        <w:jc w:val="left"/>
        <w:outlineLvl w:val="0"/>
        <w:rPr>
          <w:rFonts w:ascii="Book Antiqua" w:eastAsia="SimSun" w:hAnsi="Book Antiqua" w:cs="Times New Roman"/>
          <w:b/>
          <w:color w:val="002060"/>
          <w:kern w:val="0"/>
          <w:sz w:val="28"/>
          <w:szCs w:val="40"/>
          <w:lang w:val="x-none" w:eastAsia="x-none"/>
          <w14:ligatures w14:val="none"/>
        </w:rPr>
      </w:pPr>
      <w:bookmarkStart w:id="37" w:name="_Toc165791788"/>
      <w:r w:rsidRPr="007838F6">
        <w:rPr>
          <w:rFonts w:ascii="Book Antiqua" w:eastAsia="SimSun" w:hAnsi="Book Antiqua" w:cs="Times New Roman"/>
          <w:b/>
          <w:color w:val="002060"/>
          <w:kern w:val="0"/>
          <w:sz w:val="28"/>
          <w:szCs w:val="40"/>
          <w:lang w:val="x-none" w:eastAsia="x-none"/>
          <w14:ligatures w14:val="none"/>
        </w:rPr>
        <w:t>2.7.4. Mali Kaynaklar</w:t>
      </w:r>
      <w:bookmarkEnd w:id="37"/>
    </w:p>
    <w:p w14:paraId="561F7EEE" w14:textId="057F6063"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sidRPr="009E72D2">
        <w:rPr>
          <w:rFonts w:ascii="Book Antiqua" w:eastAsia="Times New Roman" w:hAnsi="Book Antiqua" w:cs="Times New Roman"/>
          <w:kern w:val="0"/>
          <w:sz w:val="24"/>
          <w:szCs w:val="21"/>
          <w:lang w:eastAsia="x-none"/>
          <w14:ligatures w14:val="none"/>
        </w:rPr>
        <w:t>Bu bölümde okulumuzun mali kaynakları belirtilmiştir.</w:t>
      </w:r>
    </w:p>
    <w:p w14:paraId="02A170F0" w14:textId="1BA81A14" w:rsidR="00775938" w:rsidRDefault="00775938" w:rsidP="00775938">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Tablo 15: Tahmini Bütçe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29"/>
        <w:gridCol w:w="1105"/>
        <w:gridCol w:w="1105"/>
        <w:gridCol w:w="973"/>
        <w:gridCol w:w="973"/>
        <w:gridCol w:w="1036"/>
      </w:tblGrid>
      <w:tr w:rsidR="009E72D2" w:rsidRPr="009E72D2" w14:paraId="7462EA93" w14:textId="77777777" w:rsidTr="00E252D8">
        <w:tc>
          <w:tcPr>
            <w:tcW w:w="3729" w:type="dxa"/>
            <w:shd w:val="clear" w:color="auto" w:fill="DEEAF6" w:themeFill="accent5" w:themeFillTint="33"/>
          </w:tcPr>
          <w:p w14:paraId="13BC335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lastRenderedPageBreak/>
              <w:t>Kaynaklar</w:t>
            </w:r>
          </w:p>
        </w:tc>
        <w:tc>
          <w:tcPr>
            <w:tcW w:w="1105" w:type="dxa"/>
            <w:shd w:val="clear" w:color="auto" w:fill="DEEAF6" w:themeFill="accent5" w:themeFillTint="33"/>
          </w:tcPr>
          <w:p w14:paraId="360AFE94"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2024</w:t>
            </w:r>
          </w:p>
        </w:tc>
        <w:tc>
          <w:tcPr>
            <w:tcW w:w="1105" w:type="dxa"/>
            <w:shd w:val="clear" w:color="auto" w:fill="DEEAF6" w:themeFill="accent5" w:themeFillTint="33"/>
          </w:tcPr>
          <w:p w14:paraId="5ED54968"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2025</w:t>
            </w:r>
          </w:p>
        </w:tc>
        <w:tc>
          <w:tcPr>
            <w:tcW w:w="973" w:type="dxa"/>
            <w:shd w:val="clear" w:color="auto" w:fill="DEEAF6" w:themeFill="accent5" w:themeFillTint="33"/>
          </w:tcPr>
          <w:p w14:paraId="376E0C39"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2026</w:t>
            </w:r>
          </w:p>
        </w:tc>
        <w:tc>
          <w:tcPr>
            <w:tcW w:w="973" w:type="dxa"/>
            <w:shd w:val="clear" w:color="auto" w:fill="DEEAF6" w:themeFill="accent5" w:themeFillTint="33"/>
          </w:tcPr>
          <w:p w14:paraId="13D7C0B3"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2027</w:t>
            </w:r>
          </w:p>
        </w:tc>
        <w:tc>
          <w:tcPr>
            <w:tcW w:w="1036" w:type="dxa"/>
            <w:shd w:val="clear" w:color="auto" w:fill="DEEAF6" w:themeFill="accent5" w:themeFillTint="33"/>
          </w:tcPr>
          <w:p w14:paraId="57084C45" w14:textId="77777777" w:rsidR="009E72D2" w:rsidRPr="009E72D2" w:rsidRDefault="009E72D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2028</w:t>
            </w:r>
          </w:p>
        </w:tc>
      </w:tr>
      <w:tr w:rsidR="009E72D2" w:rsidRPr="009E72D2" w14:paraId="2C5297CD" w14:textId="77777777" w:rsidTr="00E252D8">
        <w:tc>
          <w:tcPr>
            <w:tcW w:w="3729" w:type="dxa"/>
            <w:shd w:val="clear" w:color="auto" w:fill="DEEAF6" w:themeFill="accent5" w:themeFillTint="33"/>
          </w:tcPr>
          <w:p w14:paraId="11CDFEB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Genel Bütçe</w:t>
            </w:r>
          </w:p>
        </w:tc>
        <w:tc>
          <w:tcPr>
            <w:tcW w:w="1105" w:type="dxa"/>
            <w:shd w:val="clear" w:color="auto" w:fill="DEEAF6" w:themeFill="accent5" w:themeFillTint="33"/>
          </w:tcPr>
          <w:p w14:paraId="26B283E2" w14:textId="3532A7A6"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50.000</w:t>
            </w:r>
          </w:p>
        </w:tc>
        <w:tc>
          <w:tcPr>
            <w:tcW w:w="1105" w:type="dxa"/>
            <w:shd w:val="clear" w:color="auto" w:fill="DEEAF6" w:themeFill="accent5" w:themeFillTint="33"/>
          </w:tcPr>
          <w:p w14:paraId="297A4C2C" w14:textId="627AEB9B"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75000</w:t>
            </w:r>
          </w:p>
        </w:tc>
        <w:tc>
          <w:tcPr>
            <w:tcW w:w="973" w:type="dxa"/>
            <w:shd w:val="clear" w:color="auto" w:fill="DEEAF6" w:themeFill="accent5" w:themeFillTint="33"/>
          </w:tcPr>
          <w:p w14:paraId="53C8EA02" w14:textId="4F586513"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80000</w:t>
            </w:r>
          </w:p>
        </w:tc>
        <w:tc>
          <w:tcPr>
            <w:tcW w:w="973" w:type="dxa"/>
            <w:shd w:val="clear" w:color="auto" w:fill="DEEAF6" w:themeFill="accent5" w:themeFillTint="33"/>
          </w:tcPr>
          <w:p w14:paraId="5DC62724" w14:textId="5E9A888D"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850000</w:t>
            </w:r>
          </w:p>
        </w:tc>
        <w:tc>
          <w:tcPr>
            <w:tcW w:w="1036" w:type="dxa"/>
            <w:shd w:val="clear" w:color="auto" w:fill="DEEAF6" w:themeFill="accent5" w:themeFillTint="33"/>
          </w:tcPr>
          <w:p w14:paraId="15D876CF" w14:textId="03FF0391"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90000</w:t>
            </w:r>
          </w:p>
        </w:tc>
      </w:tr>
      <w:tr w:rsidR="009E72D2" w:rsidRPr="009E72D2" w14:paraId="6AA10E71" w14:textId="77777777" w:rsidTr="00E252D8">
        <w:tc>
          <w:tcPr>
            <w:tcW w:w="3729" w:type="dxa"/>
            <w:shd w:val="clear" w:color="auto" w:fill="DEEAF6" w:themeFill="accent5" w:themeFillTint="33"/>
          </w:tcPr>
          <w:p w14:paraId="77965A9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Okul Aile Birliği</w:t>
            </w:r>
          </w:p>
        </w:tc>
        <w:tc>
          <w:tcPr>
            <w:tcW w:w="1105" w:type="dxa"/>
            <w:shd w:val="clear" w:color="auto" w:fill="DEEAF6" w:themeFill="accent5" w:themeFillTint="33"/>
          </w:tcPr>
          <w:p w14:paraId="5E1DC810" w14:textId="5572E726"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2500</w:t>
            </w:r>
          </w:p>
        </w:tc>
        <w:tc>
          <w:tcPr>
            <w:tcW w:w="1105" w:type="dxa"/>
            <w:shd w:val="clear" w:color="auto" w:fill="DEEAF6" w:themeFill="accent5" w:themeFillTint="33"/>
          </w:tcPr>
          <w:p w14:paraId="37910805" w14:textId="43E30DC2"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5000</w:t>
            </w:r>
          </w:p>
        </w:tc>
        <w:tc>
          <w:tcPr>
            <w:tcW w:w="973" w:type="dxa"/>
            <w:shd w:val="clear" w:color="auto" w:fill="DEEAF6" w:themeFill="accent5" w:themeFillTint="33"/>
          </w:tcPr>
          <w:p w14:paraId="51ED8B78" w14:textId="53BD8EEB"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10000</w:t>
            </w:r>
          </w:p>
        </w:tc>
        <w:tc>
          <w:tcPr>
            <w:tcW w:w="973" w:type="dxa"/>
            <w:shd w:val="clear" w:color="auto" w:fill="DEEAF6" w:themeFill="accent5" w:themeFillTint="33"/>
          </w:tcPr>
          <w:p w14:paraId="210C6AC3" w14:textId="7DC08017"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150000</w:t>
            </w:r>
          </w:p>
        </w:tc>
        <w:tc>
          <w:tcPr>
            <w:tcW w:w="1036" w:type="dxa"/>
            <w:shd w:val="clear" w:color="auto" w:fill="DEEAF6" w:themeFill="accent5" w:themeFillTint="33"/>
          </w:tcPr>
          <w:p w14:paraId="74689174" w14:textId="45BDC12E"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20000</w:t>
            </w:r>
          </w:p>
        </w:tc>
      </w:tr>
      <w:tr w:rsidR="009E72D2" w:rsidRPr="009E72D2" w14:paraId="0A878CE8" w14:textId="77777777" w:rsidTr="00E252D8">
        <w:tc>
          <w:tcPr>
            <w:tcW w:w="3729" w:type="dxa"/>
            <w:shd w:val="clear" w:color="auto" w:fill="DEEAF6" w:themeFill="accent5" w:themeFillTint="33"/>
          </w:tcPr>
          <w:p w14:paraId="3FB3F645"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Özel İdare</w:t>
            </w:r>
          </w:p>
        </w:tc>
        <w:tc>
          <w:tcPr>
            <w:tcW w:w="1105" w:type="dxa"/>
            <w:shd w:val="clear" w:color="auto" w:fill="DEEAF6" w:themeFill="accent5" w:themeFillTint="33"/>
          </w:tcPr>
          <w:p w14:paraId="75FB7A26" w14:textId="126F4F50"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4B89EFC7" w14:textId="16C6DB4E"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5C07565" w14:textId="6511239F"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43645DD6" w14:textId="568906B9"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7C70B2C8" w14:textId="1BB98854"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498B0371" w14:textId="77777777" w:rsidTr="00E252D8">
        <w:tc>
          <w:tcPr>
            <w:tcW w:w="3729" w:type="dxa"/>
            <w:shd w:val="clear" w:color="auto" w:fill="DEEAF6" w:themeFill="accent5" w:themeFillTint="33"/>
          </w:tcPr>
          <w:p w14:paraId="0D3569A4" w14:textId="782A5683"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Kira Gelirleri</w:t>
            </w:r>
            <w:r w:rsidR="00443811">
              <w:rPr>
                <w:rFonts w:ascii="Book Antiqua" w:eastAsia="Times New Roman" w:hAnsi="Book Antiqua" w:cs="Times New Roman"/>
                <w:kern w:val="0"/>
                <w:sz w:val="20"/>
                <w:szCs w:val="20"/>
                <w:lang w:eastAsia="x-none"/>
                <w14:ligatures w14:val="none"/>
              </w:rPr>
              <w:t xml:space="preserve"> (Kantin)</w:t>
            </w:r>
          </w:p>
        </w:tc>
        <w:tc>
          <w:tcPr>
            <w:tcW w:w="1105" w:type="dxa"/>
            <w:shd w:val="clear" w:color="auto" w:fill="DEEAF6" w:themeFill="accent5" w:themeFillTint="33"/>
          </w:tcPr>
          <w:p w14:paraId="55226562" w14:textId="784E19D2" w:rsidR="009E72D2" w:rsidRPr="009E72D2" w:rsidRDefault="009E72D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98000</w:t>
            </w:r>
          </w:p>
        </w:tc>
        <w:tc>
          <w:tcPr>
            <w:tcW w:w="1105" w:type="dxa"/>
            <w:shd w:val="clear" w:color="auto" w:fill="DEEAF6" w:themeFill="accent5" w:themeFillTint="33"/>
          </w:tcPr>
          <w:p w14:paraId="23985245" w14:textId="462095D3"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110000</w:t>
            </w:r>
          </w:p>
        </w:tc>
        <w:tc>
          <w:tcPr>
            <w:tcW w:w="973" w:type="dxa"/>
            <w:shd w:val="clear" w:color="auto" w:fill="DEEAF6" w:themeFill="accent5" w:themeFillTint="33"/>
          </w:tcPr>
          <w:p w14:paraId="2598E999" w14:textId="2C49EBF2"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120000</w:t>
            </w:r>
          </w:p>
        </w:tc>
        <w:tc>
          <w:tcPr>
            <w:tcW w:w="973" w:type="dxa"/>
            <w:shd w:val="clear" w:color="auto" w:fill="DEEAF6" w:themeFill="accent5" w:themeFillTint="33"/>
          </w:tcPr>
          <w:p w14:paraId="764665D3" w14:textId="2DF4EE26"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130000</w:t>
            </w:r>
          </w:p>
        </w:tc>
        <w:tc>
          <w:tcPr>
            <w:tcW w:w="1036" w:type="dxa"/>
            <w:shd w:val="clear" w:color="auto" w:fill="DEEAF6" w:themeFill="accent5" w:themeFillTint="33"/>
          </w:tcPr>
          <w:p w14:paraId="05BD484A" w14:textId="415971F9"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140000</w:t>
            </w:r>
          </w:p>
        </w:tc>
      </w:tr>
      <w:tr w:rsidR="00E252D8" w:rsidRPr="009E72D2" w14:paraId="11039D12" w14:textId="77777777" w:rsidTr="00E252D8">
        <w:tc>
          <w:tcPr>
            <w:tcW w:w="3729" w:type="dxa"/>
            <w:shd w:val="clear" w:color="auto" w:fill="DEEAF6" w:themeFill="accent5" w:themeFillTint="33"/>
          </w:tcPr>
          <w:p w14:paraId="750FE79B" w14:textId="77777777" w:rsidR="00E252D8" w:rsidRPr="009E72D2" w:rsidRDefault="00E252D8"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Döner Sermaye</w:t>
            </w:r>
          </w:p>
        </w:tc>
        <w:tc>
          <w:tcPr>
            <w:tcW w:w="1105" w:type="dxa"/>
            <w:shd w:val="clear" w:color="auto" w:fill="DEEAF6" w:themeFill="accent5" w:themeFillTint="33"/>
          </w:tcPr>
          <w:p w14:paraId="7E35122D" w14:textId="5DD31087"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550745B4" w14:textId="75117B92"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1309DFE3" w14:textId="03E83E71"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7CDEC49A" w14:textId="2229CA93"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0929508B" w14:textId="022E6BD8"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E252D8" w:rsidRPr="009E72D2" w14:paraId="28CB6A9B" w14:textId="77777777" w:rsidTr="00E252D8">
        <w:tc>
          <w:tcPr>
            <w:tcW w:w="3729" w:type="dxa"/>
            <w:shd w:val="clear" w:color="auto" w:fill="DEEAF6" w:themeFill="accent5" w:themeFillTint="33"/>
          </w:tcPr>
          <w:p w14:paraId="52AD7455" w14:textId="77777777" w:rsidR="00E252D8" w:rsidRPr="009E72D2" w:rsidRDefault="00E252D8"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Dış Kaynak/Projeler</w:t>
            </w:r>
          </w:p>
        </w:tc>
        <w:tc>
          <w:tcPr>
            <w:tcW w:w="1105" w:type="dxa"/>
            <w:shd w:val="clear" w:color="auto" w:fill="DEEAF6" w:themeFill="accent5" w:themeFillTint="33"/>
          </w:tcPr>
          <w:p w14:paraId="6354D4F1" w14:textId="7B507A8D"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105" w:type="dxa"/>
            <w:shd w:val="clear" w:color="auto" w:fill="DEEAF6" w:themeFill="accent5" w:themeFillTint="33"/>
          </w:tcPr>
          <w:p w14:paraId="487A0940" w14:textId="2B7A2CF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CC1C514" w14:textId="7FB01BD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3" w:type="dxa"/>
            <w:shd w:val="clear" w:color="auto" w:fill="DEEAF6" w:themeFill="accent5" w:themeFillTint="33"/>
          </w:tcPr>
          <w:p w14:paraId="00B2482B" w14:textId="384D226C"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1036" w:type="dxa"/>
            <w:shd w:val="clear" w:color="auto" w:fill="DEEAF6" w:themeFill="accent5" w:themeFillTint="33"/>
          </w:tcPr>
          <w:p w14:paraId="52873A10" w14:textId="49EBF271" w:rsidR="00E252D8"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9E72D2" w:rsidRPr="009E72D2" w14:paraId="361B3035" w14:textId="77777777" w:rsidTr="00E252D8">
        <w:tc>
          <w:tcPr>
            <w:tcW w:w="3729" w:type="dxa"/>
            <w:shd w:val="clear" w:color="auto" w:fill="DEEAF6" w:themeFill="accent5" w:themeFillTint="33"/>
          </w:tcPr>
          <w:p w14:paraId="1EC585BE" w14:textId="6454F5C8"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Diğer</w:t>
            </w:r>
            <w:r w:rsidR="00443811">
              <w:rPr>
                <w:rFonts w:ascii="Book Antiqua" w:eastAsia="Times New Roman" w:hAnsi="Book Antiqua" w:cs="Times New Roman"/>
                <w:kern w:val="0"/>
                <w:sz w:val="20"/>
                <w:szCs w:val="20"/>
                <w:lang w:eastAsia="x-none"/>
                <w14:ligatures w14:val="none"/>
              </w:rPr>
              <w:t xml:space="preserve"> (</w:t>
            </w:r>
            <w:proofErr w:type="spellStart"/>
            <w:r w:rsidR="00443811">
              <w:rPr>
                <w:rFonts w:ascii="Book Antiqua" w:eastAsia="Times New Roman" w:hAnsi="Book Antiqua" w:cs="Times New Roman"/>
                <w:kern w:val="0"/>
                <w:sz w:val="20"/>
                <w:szCs w:val="20"/>
                <w:lang w:eastAsia="x-none"/>
                <w14:ligatures w14:val="none"/>
              </w:rPr>
              <w:t>Anasınıf</w:t>
            </w:r>
            <w:proofErr w:type="spellEnd"/>
            <w:r w:rsidR="00443811">
              <w:rPr>
                <w:rFonts w:ascii="Book Antiqua" w:eastAsia="Times New Roman" w:hAnsi="Book Antiqua" w:cs="Times New Roman"/>
                <w:kern w:val="0"/>
                <w:sz w:val="20"/>
                <w:szCs w:val="20"/>
                <w:lang w:eastAsia="x-none"/>
                <w14:ligatures w14:val="none"/>
              </w:rPr>
              <w:t xml:space="preserve"> Aidat Geliri)</w:t>
            </w:r>
          </w:p>
        </w:tc>
        <w:tc>
          <w:tcPr>
            <w:tcW w:w="1105" w:type="dxa"/>
            <w:shd w:val="clear" w:color="auto" w:fill="DEEAF6" w:themeFill="accent5" w:themeFillTint="33"/>
          </w:tcPr>
          <w:p w14:paraId="1AA87DCD" w14:textId="371CF382"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105000</w:t>
            </w:r>
          </w:p>
        </w:tc>
        <w:tc>
          <w:tcPr>
            <w:tcW w:w="1105" w:type="dxa"/>
            <w:shd w:val="clear" w:color="auto" w:fill="DEEAF6" w:themeFill="accent5" w:themeFillTint="33"/>
          </w:tcPr>
          <w:p w14:paraId="4CEEE8A7" w14:textId="66A854C7"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120000</w:t>
            </w:r>
          </w:p>
        </w:tc>
        <w:tc>
          <w:tcPr>
            <w:tcW w:w="973" w:type="dxa"/>
            <w:shd w:val="clear" w:color="auto" w:fill="DEEAF6" w:themeFill="accent5" w:themeFillTint="33"/>
          </w:tcPr>
          <w:p w14:paraId="04603DF1" w14:textId="5AE6B5EA"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130000</w:t>
            </w:r>
          </w:p>
        </w:tc>
        <w:tc>
          <w:tcPr>
            <w:tcW w:w="973" w:type="dxa"/>
            <w:shd w:val="clear" w:color="auto" w:fill="DEEAF6" w:themeFill="accent5" w:themeFillTint="33"/>
          </w:tcPr>
          <w:p w14:paraId="7B34EFE8" w14:textId="177048C2"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140000</w:t>
            </w:r>
          </w:p>
        </w:tc>
        <w:tc>
          <w:tcPr>
            <w:tcW w:w="1036" w:type="dxa"/>
            <w:shd w:val="clear" w:color="auto" w:fill="DEEAF6" w:themeFill="accent5" w:themeFillTint="33"/>
          </w:tcPr>
          <w:p w14:paraId="38E4A1AD" w14:textId="258B38B6" w:rsidR="009E72D2" w:rsidRPr="009E72D2" w:rsidRDefault="00E252D8"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150000</w:t>
            </w:r>
          </w:p>
        </w:tc>
      </w:tr>
      <w:tr w:rsidR="009E72D2" w:rsidRPr="009E72D2" w14:paraId="00246AD7" w14:textId="77777777" w:rsidTr="00E252D8">
        <w:trPr>
          <w:trHeight w:val="80"/>
        </w:trPr>
        <w:tc>
          <w:tcPr>
            <w:tcW w:w="3729" w:type="dxa"/>
            <w:shd w:val="clear" w:color="auto" w:fill="DEEAF6" w:themeFill="accent5" w:themeFillTint="33"/>
          </w:tcPr>
          <w:p w14:paraId="4C152A3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TOPLAM</w:t>
            </w:r>
          </w:p>
        </w:tc>
        <w:tc>
          <w:tcPr>
            <w:tcW w:w="1105" w:type="dxa"/>
            <w:shd w:val="clear" w:color="auto" w:fill="DEEAF6" w:themeFill="accent5" w:themeFillTint="33"/>
          </w:tcPr>
          <w:p w14:paraId="6302167D" w14:textId="1FE73C24" w:rsidR="009E72D2" w:rsidRPr="009E72D2" w:rsidRDefault="00E252D8"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E252D8">
              <w:rPr>
                <w:rFonts w:ascii="Book Antiqua" w:eastAsia="Times New Roman" w:hAnsi="Book Antiqua" w:cs="Times New Roman"/>
                <w:b/>
                <w:kern w:val="0"/>
                <w:sz w:val="20"/>
                <w:szCs w:val="20"/>
                <w:lang w:eastAsia="x-none"/>
                <w14:ligatures w14:val="none"/>
              </w:rPr>
              <w:t>255500</w:t>
            </w:r>
          </w:p>
        </w:tc>
        <w:tc>
          <w:tcPr>
            <w:tcW w:w="1105" w:type="dxa"/>
            <w:shd w:val="clear" w:color="auto" w:fill="DEEAF6" w:themeFill="accent5" w:themeFillTint="33"/>
          </w:tcPr>
          <w:p w14:paraId="62259951" w14:textId="11C7CD01" w:rsidR="009E72D2" w:rsidRPr="009E72D2" w:rsidRDefault="00E252D8"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E252D8">
              <w:rPr>
                <w:rFonts w:ascii="Book Antiqua" w:eastAsia="Times New Roman" w:hAnsi="Book Antiqua" w:cs="Times New Roman"/>
                <w:b/>
                <w:kern w:val="0"/>
                <w:sz w:val="20"/>
                <w:szCs w:val="20"/>
                <w:lang w:eastAsia="x-none"/>
                <w14:ligatures w14:val="none"/>
              </w:rPr>
              <w:t>310000</w:t>
            </w:r>
          </w:p>
        </w:tc>
        <w:tc>
          <w:tcPr>
            <w:tcW w:w="973" w:type="dxa"/>
            <w:shd w:val="clear" w:color="auto" w:fill="DEEAF6" w:themeFill="accent5" w:themeFillTint="33"/>
          </w:tcPr>
          <w:p w14:paraId="5777A572" w14:textId="09458FF5" w:rsidR="009E72D2" w:rsidRPr="009E72D2" w:rsidRDefault="00E252D8"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E252D8">
              <w:rPr>
                <w:rFonts w:ascii="Book Antiqua" w:eastAsia="Times New Roman" w:hAnsi="Book Antiqua" w:cs="Times New Roman"/>
                <w:b/>
                <w:kern w:val="0"/>
                <w:sz w:val="20"/>
                <w:szCs w:val="20"/>
                <w:lang w:eastAsia="x-none"/>
                <w14:ligatures w14:val="none"/>
              </w:rPr>
              <w:t>340000</w:t>
            </w:r>
          </w:p>
        </w:tc>
        <w:tc>
          <w:tcPr>
            <w:tcW w:w="973" w:type="dxa"/>
            <w:shd w:val="clear" w:color="auto" w:fill="DEEAF6" w:themeFill="accent5" w:themeFillTint="33"/>
          </w:tcPr>
          <w:p w14:paraId="2412EB45" w14:textId="2207E26A" w:rsidR="009E72D2" w:rsidRPr="009E72D2" w:rsidRDefault="00E252D8"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E252D8">
              <w:rPr>
                <w:rFonts w:ascii="Book Antiqua" w:eastAsia="Times New Roman" w:hAnsi="Book Antiqua" w:cs="Times New Roman"/>
                <w:b/>
                <w:kern w:val="0"/>
                <w:sz w:val="20"/>
                <w:szCs w:val="20"/>
                <w:lang w:eastAsia="x-none"/>
                <w14:ligatures w14:val="none"/>
              </w:rPr>
              <w:t>370000</w:t>
            </w:r>
          </w:p>
        </w:tc>
        <w:tc>
          <w:tcPr>
            <w:tcW w:w="1036" w:type="dxa"/>
            <w:shd w:val="clear" w:color="auto" w:fill="DEEAF6" w:themeFill="accent5" w:themeFillTint="33"/>
          </w:tcPr>
          <w:p w14:paraId="04D87C47" w14:textId="6B125B4B" w:rsidR="009E72D2" w:rsidRPr="009E72D2" w:rsidRDefault="00E252D8"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E252D8">
              <w:rPr>
                <w:rFonts w:ascii="Book Antiqua" w:eastAsia="Times New Roman" w:hAnsi="Book Antiqua" w:cs="Times New Roman"/>
                <w:b/>
                <w:kern w:val="0"/>
                <w:sz w:val="20"/>
                <w:szCs w:val="20"/>
                <w:lang w:eastAsia="x-none"/>
                <w14:ligatures w14:val="none"/>
              </w:rPr>
              <w:t>400000</w:t>
            </w:r>
          </w:p>
        </w:tc>
      </w:tr>
    </w:tbl>
    <w:p w14:paraId="102372AE" w14:textId="37E9B22B" w:rsid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B64E9B3" w14:textId="77777777" w:rsidR="00443811" w:rsidRPr="009E72D2" w:rsidRDefault="00443811"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3AF33602" w14:textId="6BD2C5B0" w:rsidR="009E72D2" w:rsidRPr="009E72D2" w:rsidRDefault="00775938"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16: </w:t>
      </w:r>
      <w:r w:rsidR="009E72D2" w:rsidRPr="009E72D2">
        <w:rPr>
          <w:rFonts w:ascii="Book Antiqua" w:eastAsia="Times New Roman" w:hAnsi="Book Antiqua" w:cs="Times New Roman"/>
          <w:kern w:val="0"/>
          <w:sz w:val="24"/>
          <w:szCs w:val="21"/>
          <w:lang w:eastAsia="x-none"/>
          <w14:ligatures w14:val="none"/>
        </w:rPr>
        <w:t>Harcama Kalemleri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2830"/>
        <w:gridCol w:w="6091"/>
      </w:tblGrid>
      <w:tr w:rsidR="009E72D2" w:rsidRPr="009E72D2" w14:paraId="5F6F75EF" w14:textId="77777777" w:rsidTr="00E252D8">
        <w:tc>
          <w:tcPr>
            <w:tcW w:w="2830" w:type="dxa"/>
            <w:shd w:val="clear" w:color="auto" w:fill="DEEAF6" w:themeFill="accent5" w:themeFillTint="33"/>
          </w:tcPr>
          <w:p w14:paraId="1F6BC6C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Harcama Kalemi</w:t>
            </w:r>
          </w:p>
        </w:tc>
        <w:tc>
          <w:tcPr>
            <w:tcW w:w="6091" w:type="dxa"/>
            <w:shd w:val="clear" w:color="auto" w:fill="DEEAF6" w:themeFill="accent5" w:themeFillTint="33"/>
          </w:tcPr>
          <w:p w14:paraId="04B64486"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Çeşitleri</w:t>
            </w:r>
          </w:p>
        </w:tc>
      </w:tr>
      <w:tr w:rsidR="009E72D2" w:rsidRPr="009E72D2" w14:paraId="6F93E78D" w14:textId="77777777" w:rsidTr="00E252D8">
        <w:tc>
          <w:tcPr>
            <w:tcW w:w="2830" w:type="dxa"/>
            <w:shd w:val="clear" w:color="auto" w:fill="DEEAF6" w:themeFill="accent5" w:themeFillTint="33"/>
          </w:tcPr>
          <w:p w14:paraId="520C46F0"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Personel</w:t>
            </w:r>
          </w:p>
        </w:tc>
        <w:tc>
          <w:tcPr>
            <w:tcW w:w="6091" w:type="dxa"/>
            <w:shd w:val="clear" w:color="auto" w:fill="DEEAF6" w:themeFill="accent5" w:themeFillTint="33"/>
          </w:tcPr>
          <w:p w14:paraId="3C0A3B5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Sözleşmeli olarak çalışan personelin (sekreter temizlik, güvenlik) ücret, vergi, sigorta vb. giderleri</w:t>
            </w:r>
          </w:p>
        </w:tc>
      </w:tr>
      <w:tr w:rsidR="009E72D2" w:rsidRPr="009E72D2" w14:paraId="0BA45B56" w14:textId="77777777" w:rsidTr="00E252D8">
        <w:tc>
          <w:tcPr>
            <w:tcW w:w="2830" w:type="dxa"/>
            <w:shd w:val="clear" w:color="auto" w:fill="DEEAF6" w:themeFill="accent5" w:themeFillTint="33"/>
          </w:tcPr>
          <w:p w14:paraId="1826EFB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Onarım</w:t>
            </w:r>
          </w:p>
        </w:tc>
        <w:tc>
          <w:tcPr>
            <w:tcW w:w="6091" w:type="dxa"/>
            <w:shd w:val="clear" w:color="auto" w:fill="DEEAF6" w:themeFill="accent5" w:themeFillTint="33"/>
          </w:tcPr>
          <w:p w14:paraId="28C794C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Okul/kurum binası ve tesisatlarıyla ilgili her türlü küçük onarım; makine, bilgisayar, yazıcı vb. bakım giderleri</w:t>
            </w:r>
          </w:p>
        </w:tc>
      </w:tr>
      <w:tr w:rsidR="009E72D2" w:rsidRPr="009E72D2" w14:paraId="34BA68C0" w14:textId="77777777" w:rsidTr="00E252D8">
        <w:tc>
          <w:tcPr>
            <w:tcW w:w="2830" w:type="dxa"/>
            <w:shd w:val="clear" w:color="auto" w:fill="DEEAF6" w:themeFill="accent5" w:themeFillTint="33"/>
          </w:tcPr>
          <w:p w14:paraId="3B50A412"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Sosyal-sportif faaliyetler</w:t>
            </w:r>
          </w:p>
        </w:tc>
        <w:tc>
          <w:tcPr>
            <w:tcW w:w="6091" w:type="dxa"/>
            <w:shd w:val="clear" w:color="auto" w:fill="DEEAF6" w:themeFill="accent5" w:themeFillTint="33"/>
          </w:tcPr>
          <w:p w14:paraId="1FB3185D"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Etkinlikler ile ilgili giderler</w:t>
            </w:r>
          </w:p>
        </w:tc>
      </w:tr>
      <w:tr w:rsidR="009E72D2" w:rsidRPr="009E72D2" w14:paraId="22FEC07C" w14:textId="77777777" w:rsidTr="00E252D8">
        <w:tc>
          <w:tcPr>
            <w:tcW w:w="2830" w:type="dxa"/>
            <w:shd w:val="clear" w:color="auto" w:fill="DEEAF6" w:themeFill="accent5" w:themeFillTint="33"/>
          </w:tcPr>
          <w:p w14:paraId="6E5153BB"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w:t>
            </w:r>
          </w:p>
        </w:tc>
        <w:tc>
          <w:tcPr>
            <w:tcW w:w="6091" w:type="dxa"/>
            <w:shd w:val="clear" w:color="auto" w:fill="DEEAF6" w:themeFill="accent5" w:themeFillTint="33"/>
          </w:tcPr>
          <w:p w14:paraId="41061FCD"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 malzemeleri alımı</w:t>
            </w:r>
          </w:p>
        </w:tc>
      </w:tr>
      <w:tr w:rsidR="009E72D2" w:rsidRPr="009E72D2" w14:paraId="17DECDCC" w14:textId="77777777" w:rsidTr="00E252D8">
        <w:tc>
          <w:tcPr>
            <w:tcW w:w="2830" w:type="dxa"/>
            <w:shd w:val="clear" w:color="auto" w:fill="DEEAF6" w:themeFill="accent5" w:themeFillTint="33"/>
          </w:tcPr>
          <w:p w14:paraId="222B13B0"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İletişim</w:t>
            </w:r>
          </w:p>
        </w:tc>
        <w:tc>
          <w:tcPr>
            <w:tcW w:w="6091" w:type="dxa"/>
            <w:shd w:val="clear" w:color="auto" w:fill="DEEAF6" w:themeFill="accent5" w:themeFillTint="33"/>
          </w:tcPr>
          <w:p w14:paraId="699F1B1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Telefon, faks, internet, posta, mesaj giderleri</w:t>
            </w:r>
          </w:p>
        </w:tc>
      </w:tr>
      <w:tr w:rsidR="009E72D2" w:rsidRPr="009E72D2" w14:paraId="0E0E321F" w14:textId="77777777" w:rsidTr="00E252D8">
        <w:tc>
          <w:tcPr>
            <w:tcW w:w="2830" w:type="dxa"/>
            <w:shd w:val="clear" w:color="auto" w:fill="DEEAF6" w:themeFill="accent5" w:themeFillTint="33"/>
          </w:tcPr>
          <w:p w14:paraId="5989C46E"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Kırtasiye</w:t>
            </w:r>
          </w:p>
        </w:tc>
        <w:tc>
          <w:tcPr>
            <w:tcW w:w="6091" w:type="dxa"/>
            <w:shd w:val="clear" w:color="auto" w:fill="DEEAF6" w:themeFill="accent5" w:themeFillTint="33"/>
          </w:tcPr>
          <w:p w14:paraId="15418814"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Her türlü kırtasiye ve sarf malzemesi giderleri</w:t>
            </w:r>
          </w:p>
        </w:tc>
      </w:tr>
    </w:tbl>
    <w:p w14:paraId="51A59458" w14:textId="77777777" w:rsidR="009E72D2" w:rsidRP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5838DFF0" w14:textId="77777777" w:rsidR="009E72D2" w:rsidRPr="009E72D2" w:rsidRDefault="009E72D2"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p>
    <w:p w14:paraId="18F3F094" w14:textId="660FCDD8" w:rsidR="009E72D2" w:rsidRPr="009E72D2" w:rsidRDefault="00775938" w:rsidP="009E72D2">
      <w:pPr>
        <w:spacing w:before="0" w:after="160" w:line="300" w:lineRule="auto"/>
        <w:ind w:left="0" w:right="0" w:firstLine="0"/>
        <w:jc w:val="left"/>
        <w:rPr>
          <w:rFonts w:ascii="Book Antiqua" w:eastAsia="Times New Roman" w:hAnsi="Book Antiqua" w:cs="Times New Roman"/>
          <w:kern w:val="0"/>
          <w:sz w:val="24"/>
          <w:szCs w:val="21"/>
          <w:lang w:eastAsia="x-none"/>
          <w14:ligatures w14:val="none"/>
        </w:rPr>
      </w:pPr>
      <w:r>
        <w:rPr>
          <w:rFonts w:ascii="Book Antiqua" w:eastAsia="Times New Roman" w:hAnsi="Book Antiqua" w:cs="Times New Roman"/>
          <w:kern w:val="0"/>
          <w:sz w:val="24"/>
          <w:szCs w:val="21"/>
          <w:lang w:eastAsia="x-none"/>
          <w14:ligatures w14:val="none"/>
        </w:rPr>
        <w:t xml:space="preserve">Tablo 17: </w:t>
      </w:r>
      <w:r w:rsidR="009E72D2" w:rsidRPr="009E72D2">
        <w:rPr>
          <w:rFonts w:ascii="Book Antiqua" w:eastAsia="Times New Roman" w:hAnsi="Book Antiqua" w:cs="Times New Roman"/>
          <w:kern w:val="0"/>
          <w:sz w:val="24"/>
          <w:szCs w:val="21"/>
          <w:lang w:eastAsia="x-none"/>
          <w14:ligatures w14:val="none"/>
        </w:rPr>
        <w:t>Gelir-Gider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5" w:themeFillTint="33"/>
        <w:tblCellMar>
          <w:left w:w="70" w:type="dxa"/>
          <w:right w:w="70" w:type="dxa"/>
        </w:tblCellMar>
        <w:tblLook w:val="0000" w:firstRow="0" w:lastRow="0" w:firstColumn="0" w:lastColumn="0" w:noHBand="0" w:noVBand="0"/>
      </w:tblPr>
      <w:tblGrid>
        <w:gridCol w:w="3030"/>
        <w:gridCol w:w="841"/>
        <w:gridCol w:w="972"/>
        <w:gridCol w:w="971"/>
        <w:gridCol w:w="1102"/>
        <w:gridCol w:w="971"/>
        <w:gridCol w:w="1034"/>
      </w:tblGrid>
      <w:tr w:rsidR="00B95010" w:rsidRPr="009E72D2" w14:paraId="2ABFF6D7" w14:textId="77777777" w:rsidTr="00214432">
        <w:trPr>
          <w:jc w:val="center"/>
        </w:trPr>
        <w:tc>
          <w:tcPr>
            <w:tcW w:w="3030" w:type="dxa"/>
            <w:shd w:val="clear" w:color="auto" w:fill="DEEAF6" w:themeFill="accent5" w:themeFillTint="33"/>
          </w:tcPr>
          <w:p w14:paraId="616110F1"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Yıllar</w:t>
            </w:r>
          </w:p>
        </w:tc>
        <w:tc>
          <w:tcPr>
            <w:tcW w:w="1813" w:type="dxa"/>
            <w:gridSpan w:val="2"/>
            <w:shd w:val="clear" w:color="auto" w:fill="DEEAF6" w:themeFill="accent5" w:themeFillTint="33"/>
          </w:tcPr>
          <w:p w14:paraId="63D3C9B6"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2021</w:t>
            </w:r>
          </w:p>
        </w:tc>
        <w:tc>
          <w:tcPr>
            <w:tcW w:w="2073" w:type="dxa"/>
            <w:gridSpan w:val="2"/>
            <w:shd w:val="clear" w:color="auto" w:fill="DEEAF6" w:themeFill="accent5" w:themeFillTint="33"/>
          </w:tcPr>
          <w:p w14:paraId="4EEE34FE"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2022</w:t>
            </w:r>
          </w:p>
        </w:tc>
        <w:tc>
          <w:tcPr>
            <w:tcW w:w="2005" w:type="dxa"/>
            <w:gridSpan w:val="2"/>
            <w:shd w:val="clear" w:color="auto" w:fill="DEEAF6" w:themeFill="accent5" w:themeFillTint="33"/>
          </w:tcPr>
          <w:p w14:paraId="2373C101"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2023</w:t>
            </w:r>
          </w:p>
        </w:tc>
      </w:tr>
      <w:tr w:rsidR="00E252D8" w:rsidRPr="009E72D2" w14:paraId="22C969A4" w14:textId="77777777" w:rsidTr="00214432">
        <w:trPr>
          <w:jc w:val="center"/>
        </w:trPr>
        <w:tc>
          <w:tcPr>
            <w:tcW w:w="3030" w:type="dxa"/>
            <w:shd w:val="clear" w:color="auto" w:fill="DEEAF6" w:themeFill="accent5" w:themeFillTint="33"/>
          </w:tcPr>
          <w:p w14:paraId="216D67C8" w14:textId="77777777" w:rsidR="009E72D2" w:rsidRPr="009E72D2" w:rsidRDefault="009E72D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Harcama Kalemleri</w:t>
            </w:r>
          </w:p>
        </w:tc>
        <w:tc>
          <w:tcPr>
            <w:tcW w:w="841" w:type="dxa"/>
            <w:shd w:val="clear" w:color="auto" w:fill="DEEAF6" w:themeFill="accent5" w:themeFillTint="33"/>
          </w:tcPr>
          <w:p w14:paraId="7D3316AE"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972" w:type="dxa"/>
            <w:shd w:val="clear" w:color="auto" w:fill="DEEAF6" w:themeFill="accent5" w:themeFillTint="33"/>
          </w:tcPr>
          <w:p w14:paraId="2BFA05CD"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c>
          <w:tcPr>
            <w:tcW w:w="971" w:type="dxa"/>
            <w:shd w:val="clear" w:color="auto" w:fill="DEEAF6" w:themeFill="accent5" w:themeFillTint="33"/>
          </w:tcPr>
          <w:p w14:paraId="31BD553A"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1102" w:type="dxa"/>
            <w:shd w:val="clear" w:color="auto" w:fill="DEEAF6" w:themeFill="accent5" w:themeFillTint="33"/>
          </w:tcPr>
          <w:p w14:paraId="477B5E0C"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c>
          <w:tcPr>
            <w:tcW w:w="971" w:type="dxa"/>
            <w:shd w:val="clear" w:color="auto" w:fill="DEEAF6" w:themeFill="accent5" w:themeFillTint="33"/>
          </w:tcPr>
          <w:p w14:paraId="62D3D33D"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Gelir</w:t>
            </w:r>
          </w:p>
        </w:tc>
        <w:tc>
          <w:tcPr>
            <w:tcW w:w="1034" w:type="dxa"/>
            <w:shd w:val="clear" w:color="auto" w:fill="DEEAF6" w:themeFill="accent5" w:themeFillTint="33"/>
          </w:tcPr>
          <w:p w14:paraId="735BC60A" w14:textId="77777777"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Gider</w:t>
            </w:r>
          </w:p>
        </w:tc>
      </w:tr>
      <w:tr w:rsidR="00214432" w:rsidRPr="009E72D2" w14:paraId="5388D041" w14:textId="77777777" w:rsidTr="00214432">
        <w:trPr>
          <w:jc w:val="center"/>
        </w:trPr>
        <w:tc>
          <w:tcPr>
            <w:tcW w:w="3030" w:type="dxa"/>
            <w:shd w:val="clear" w:color="auto" w:fill="DEEAF6" w:themeFill="accent5" w:themeFillTint="33"/>
          </w:tcPr>
          <w:p w14:paraId="23E683BC"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Temizlik</w:t>
            </w:r>
          </w:p>
        </w:tc>
        <w:tc>
          <w:tcPr>
            <w:tcW w:w="841" w:type="dxa"/>
            <w:vMerge w:val="restart"/>
            <w:shd w:val="clear" w:color="auto" w:fill="DEEAF6" w:themeFill="accent5" w:themeFillTint="33"/>
          </w:tcPr>
          <w:p w14:paraId="5D587DE4"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6E26F51" w14:textId="376B67D6"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45000</w:t>
            </w:r>
          </w:p>
        </w:tc>
        <w:tc>
          <w:tcPr>
            <w:tcW w:w="971" w:type="dxa"/>
            <w:vMerge w:val="restart"/>
            <w:shd w:val="clear" w:color="auto" w:fill="DEEAF6" w:themeFill="accent5" w:themeFillTint="33"/>
          </w:tcPr>
          <w:p w14:paraId="57D547F2"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2C3600BB" w14:textId="432CAD21"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50000</w:t>
            </w:r>
          </w:p>
        </w:tc>
        <w:tc>
          <w:tcPr>
            <w:tcW w:w="971" w:type="dxa"/>
            <w:vMerge w:val="restart"/>
            <w:shd w:val="clear" w:color="auto" w:fill="DEEAF6" w:themeFill="accent5" w:themeFillTint="33"/>
          </w:tcPr>
          <w:p w14:paraId="2EC6DC67"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1E02266C" w14:textId="76E60513"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55000</w:t>
            </w:r>
          </w:p>
        </w:tc>
      </w:tr>
      <w:tr w:rsidR="00214432" w:rsidRPr="009E72D2" w14:paraId="562D1F83" w14:textId="77777777" w:rsidTr="00214432">
        <w:trPr>
          <w:jc w:val="center"/>
        </w:trPr>
        <w:tc>
          <w:tcPr>
            <w:tcW w:w="3030" w:type="dxa"/>
            <w:shd w:val="clear" w:color="auto" w:fill="DEEAF6" w:themeFill="accent5" w:themeFillTint="33"/>
          </w:tcPr>
          <w:p w14:paraId="42AA3158"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Küçük Onarım</w:t>
            </w:r>
          </w:p>
        </w:tc>
        <w:tc>
          <w:tcPr>
            <w:tcW w:w="841" w:type="dxa"/>
            <w:vMerge/>
            <w:shd w:val="clear" w:color="auto" w:fill="DEEAF6" w:themeFill="accent5" w:themeFillTint="33"/>
          </w:tcPr>
          <w:p w14:paraId="1633CDBF"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5C68C485" w14:textId="412FA3FD"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30000</w:t>
            </w:r>
          </w:p>
        </w:tc>
        <w:tc>
          <w:tcPr>
            <w:tcW w:w="971" w:type="dxa"/>
            <w:vMerge/>
            <w:shd w:val="clear" w:color="auto" w:fill="DEEAF6" w:themeFill="accent5" w:themeFillTint="33"/>
          </w:tcPr>
          <w:p w14:paraId="3A47FBA2"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768D3D1B" w14:textId="794EF6F4"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45000</w:t>
            </w:r>
          </w:p>
        </w:tc>
        <w:tc>
          <w:tcPr>
            <w:tcW w:w="971" w:type="dxa"/>
            <w:vMerge/>
            <w:shd w:val="clear" w:color="auto" w:fill="DEEAF6" w:themeFill="accent5" w:themeFillTint="33"/>
          </w:tcPr>
          <w:p w14:paraId="236E2B0C"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5476371C" w14:textId="35078519" w:rsidR="00214432" w:rsidRPr="009E72D2" w:rsidRDefault="00214432" w:rsidP="00214432">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60000</w:t>
            </w:r>
          </w:p>
        </w:tc>
      </w:tr>
      <w:tr w:rsidR="00214432" w:rsidRPr="009E72D2" w14:paraId="09FB3D48" w14:textId="77777777" w:rsidTr="00214432">
        <w:trPr>
          <w:jc w:val="center"/>
        </w:trPr>
        <w:tc>
          <w:tcPr>
            <w:tcW w:w="3030" w:type="dxa"/>
            <w:shd w:val="clear" w:color="auto" w:fill="DEEAF6" w:themeFill="accent5" w:themeFillTint="33"/>
          </w:tcPr>
          <w:p w14:paraId="1C1EC57A" w14:textId="6523C11C" w:rsidR="00214432" w:rsidRPr="009E72D2" w:rsidRDefault="00214432" w:rsidP="00E252D8">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Bil</w:t>
            </w:r>
            <w:r>
              <w:rPr>
                <w:rFonts w:ascii="Book Antiqua" w:eastAsia="Times New Roman" w:hAnsi="Book Antiqua" w:cs="Times New Roman"/>
                <w:kern w:val="0"/>
                <w:sz w:val="20"/>
                <w:szCs w:val="20"/>
                <w:lang w:eastAsia="x-none"/>
                <w14:ligatures w14:val="none"/>
              </w:rPr>
              <w:t>işim Araçları</w:t>
            </w:r>
            <w:r w:rsidRPr="009E72D2">
              <w:rPr>
                <w:rFonts w:ascii="Book Antiqua" w:eastAsia="Times New Roman" w:hAnsi="Book Antiqua" w:cs="Times New Roman"/>
                <w:kern w:val="0"/>
                <w:sz w:val="20"/>
                <w:szCs w:val="20"/>
                <w:lang w:eastAsia="x-none"/>
                <w14:ligatures w14:val="none"/>
              </w:rPr>
              <w:t xml:space="preserve"> Harcamaları</w:t>
            </w:r>
          </w:p>
        </w:tc>
        <w:tc>
          <w:tcPr>
            <w:tcW w:w="841" w:type="dxa"/>
            <w:vMerge/>
            <w:shd w:val="clear" w:color="auto" w:fill="DEEAF6" w:themeFill="accent5" w:themeFillTint="33"/>
          </w:tcPr>
          <w:p w14:paraId="638A8779"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547C28F6" w14:textId="4B980F95"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10000</w:t>
            </w:r>
          </w:p>
        </w:tc>
        <w:tc>
          <w:tcPr>
            <w:tcW w:w="971" w:type="dxa"/>
            <w:vMerge/>
            <w:shd w:val="clear" w:color="auto" w:fill="DEEAF6" w:themeFill="accent5" w:themeFillTint="33"/>
          </w:tcPr>
          <w:p w14:paraId="3A3C56CF"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7DB1D30" w14:textId="1C4CF7B8"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15000</w:t>
            </w:r>
          </w:p>
        </w:tc>
        <w:tc>
          <w:tcPr>
            <w:tcW w:w="971" w:type="dxa"/>
            <w:vMerge/>
            <w:shd w:val="clear" w:color="auto" w:fill="DEEAF6" w:themeFill="accent5" w:themeFillTint="33"/>
          </w:tcPr>
          <w:p w14:paraId="6BFB9A0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2E518F82" w14:textId="46F460AC"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25000</w:t>
            </w:r>
          </w:p>
        </w:tc>
      </w:tr>
      <w:tr w:rsidR="00214432" w:rsidRPr="009E72D2" w14:paraId="22892C3B" w14:textId="77777777" w:rsidTr="00214432">
        <w:trPr>
          <w:jc w:val="center"/>
        </w:trPr>
        <w:tc>
          <w:tcPr>
            <w:tcW w:w="3030" w:type="dxa"/>
            <w:shd w:val="clear" w:color="auto" w:fill="DEEAF6" w:themeFill="accent5" w:themeFillTint="33"/>
          </w:tcPr>
          <w:p w14:paraId="066A9879"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Büro Makinaları Harcamaları</w:t>
            </w:r>
          </w:p>
        </w:tc>
        <w:tc>
          <w:tcPr>
            <w:tcW w:w="841" w:type="dxa"/>
            <w:vMerge/>
            <w:shd w:val="clear" w:color="auto" w:fill="DEEAF6" w:themeFill="accent5" w:themeFillTint="33"/>
          </w:tcPr>
          <w:p w14:paraId="42681EF7"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F78CEBC" w14:textId="540640D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15000</w:t>
            </w:r>
          </w:p>
        </w:tc>
        <w:tc>
          <w:tcPr>
            <w:tcW w:w="971" w:type="dxa"/>
            <w:vMerge/>
            <w:shd w:val="clear" w:color="auto" w:fill="DEEAF6" w:themeFill="accent5" w:themeFillTint="33"/>
          </w:tcPr>
          <w:p w14:paraId="489FD671"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6F28637" w14:textId="59A7FC83"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20000</w:t>
            </w:r>
          </w:p>
        </w:tc>
        <w:tc>
          <w:tcPr>
            <w:tcW w:w="971" w:type="dxa"/>
            <w:vMerge/>
            <w:shd w:val="clear" w:color="auto" w:fill="DEEAF6" w:themeFill="accent5" w:themeFillTint="33"/>
          </w:tcPr>
          <w:p w14:paraId="1113CBA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3F7910E0" w14:textId="642E6F8F"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35000</w:t>
            </w:r>
          </w:p>
        </w:tc>
      </w:tr>
      <w:tr w:rsidR="00214432" w:rsidRPr="009E72D2" w14:paraId="26DAE273" w14:textId="77777777" w:rsidTr="00214432">
        <w:trPr>
          <w:jc w:val="center"/>
        </w:trPr>
        <w:tc>
          <w:tcPr>
            <w:tcW w:w="3030" w:type="dxa"/>
            <w:shd w:val="clear" w:color="auto" w:fill="DEEAF6" w:themeFill="accent5" w:themeFillTint="33"/>
          </w:tcPr>
          <w:p w14:paraId="03729886"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Telefon</w:t>
            </w:r>
          </w:p>
        </w:tc>
        <w:tc>
          <w:tcPr>
            <w:tcW w:w="841" w:type="dxa"/>
            <w:vMerge/>
            <w:shd w:val="clear" w:color="auto" w:fill="DEEAF6" w:themeFill="accent5" w:themeFillTint="33"/>
          </w:tcPr>
          <w:p w14:paraId="5E51EBEC"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07D4B320" w14:textId="2A2C5E15"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05E885CE"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4461E5A2" w14:textId="1CB9B2C3"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c>
          <w:tcPr>
            <w:tcW w:w="971" w:type="dxa"/>
            <w:vMerge/>
            <w:shd w:val="clear" w:color="auto" w:fill="DEEAF6" w:themeFill="accent5" w:themeFillTint="33"/>
          </w:tcPr>
          <w:p w14:paraId="7AB361B9"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4EB8E94C" w14:textId="4F37EE61"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0</w:t>
            </w:r>
          </w:p>
        </w:tc>
      </w:tr>
      <w:tr w:rsidR="00214432" w:rsidRPr="009E72D2" w14:paraId="33BF36C0" w14:textId="77777777" w:rsidTr="00214432">
        <w:trPr>
          <w:jc w:val="center"/>
        </w:trPr>
        <w:tc>
          <w:tcPr>
            <w:tcW w:w="3030" w:type="dxa"/>
            <w:shd w:val="clear" w:color="auto" w:fill="DEEAF6" w:themeFill="accent5" w:themeFillTint="33"/>
          </w:tcPr>
          <w:p w14:paraId="362E2773"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Sosyal Faaliyetler</w:t>
            </w:r>
          </w:p>
        </w:tc>
        <w:tc>
          <w:tcPr>
            <w:tcW w:w="841" w:type="dxa"/>
            <w:vMerge/>
            <w:shd w:val="clear" w:color="auto" w:fill="DEEAF6" w:themeFill="accent5" w:themeFillTint="33"/>
          </w:tcPr>
          <w:p w14:paraId="23AC402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22267FD9" w14:textId="231320E4"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3000</w:t>
            </w:r>
          </w:p>
        </w:tc>
        <w:tc>
          <w:tcPr>
            <w:tcW w:w="971" w:type="dxa"/>
            <w:vMerge/>
            <w:shd w:val="clear" w:color="auto" w:fill="DEEAF6" w:themeFill="accent5" w:themeFillTint="33"/>
          </w:tcPr>
          <w:p w14:paraId="3A037396"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31760D78" w14:textId="77B1AAA2"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4000</w:t>
            </w:r>
          </w:p>
        </w:tc>
        <w:tc>
          <w:tcPr>
            <w:tcW w:w="971" w:type="dxa"/>
            <w:vMerge/>
            <w:shd w:val="clear" w:color="auto" w:fill="DEEAF6" w:themeFill="accent5" w:themeFillTint="33"/>
          </w:tcPr>
          <w:p w14:paraId="18EF957B"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3A463DD7" w14:textId="041974E9"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5000</w:t>
            </w:r>
          </w:p>
        </w:tc>
      </w:tr>
      <w:tr w:rsidR="00214432" w:rsidRPr="009E72D2" w14:paraId="4E271225" w14:textId="77777777" w:rsidTr="00214432">
        <w:trPr>
          <w:jc w:val="center"/>
        </w:trPr>
        <w:tc>
          <w:tcPr>
            <w:tcW w:w="3030" w:type="dxa"/>
            <w:shd w:val="clear" w:color="auto" w:fill="DEEAF6" w:themeFill="accent5" w:themeFillTint="33"/>
          </w:tcPr>
          <w:p w14:paraId="49A42ED4" w14:textId="77777777" w:rsidR="00214432" w:rsidRPr="009E72D2" w:rsidRDefault="00214432" w:rsidP="009E72D2">
            <w:pPr>
              <w:spacing w:before="0" w:line="240" w:lineRule="auto"/>
              <w:ind w:left="0" w:right="0" w:firstLine="0"/>
              <w:jc w:val="left"/>
              <w:rPr>
                <w:rFonts w:ascii="Book Antiqua" w:eastAsia="Times New Roman" w:hAnsi="Book Antiqua" w:cs="Times New Roman"/>
                <w:kern w:val="0"/>
                <w:sz w:val="20"/>
                <w:szCs w:val="20"/>
                <w:lang w:eastAsia="x-none"/>
                <w14:ligatures w14:val="none"/>
              </w:rPr>
            </w:pPr>
            <w:r w:rsidRPr="009E72D2">
              <w:rPr>
                <w:rFonts w:ascii="Book Antiqua" w:eastAsia="Times New Roman" w:hAnsi="Book Antiqua" w:cs="Times New Roman"/>
                <w:kern w:val="0"/>
                <w:sz w:val="20"/>
                <w:szCs w:val="20"/>
                <w:lang w:eastAsia="x-none"/>
                <w14:ligatures w14:val="none"/>
              </w:rPr>
              <w:t>Kırtasiye</w:t>
            </w:r>
          </w:p>
        </w:tc>
        <w:tc>
          <w:tcPr>
            <w:tcW w:w="841" w:type="dxa"/>
            <w:vMerge/>
            <w:shd w:val="clear" w:color="auto" w:fill="DEEAF6" w:themeFill="accent5" w:themeFillTint="33"/>
          </w:tcPr>
          <w:p w14:paraId="3AA55501"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972" w:type="dxa"/>
            <w:shd w:val="clear" w:color="auto" w:fill="DEEAF6" w:themeFill="accent5" w:themeFillTint="33"/>
          </w:tcPr>
          <w:p w14:paraId="73BAE6F8" w14:textId="2BCFF1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10000</w:t>
            </w:r>
          </w:p>
        </w:tc>
        <w:tc>
          <w:tcPr>
            <w:tcW w:w="971" w:type="dxa"/>
            <w:vMerge/>
            <w:shd w:val="clear" w:color="auto" w:fill="DEEAF6" w:themeFill="accent5" w:themeFillTint="33"/>
          </w:tcPr>
          <w:p w14:paraId="643BAF9A"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102" w:type="dxa"/>
            <w:shd w:val="clear" w:color="auto" w:fill="DEEAF6" w:themeFill="accent5" w:themeFillTint="33"/>
          </w:tcPr>
          <w:p w14:paraId="60CC9C5B" w14:textId="685E18EE"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15000</w:t>
            </w:r>
          </w:p>
        </w:tc>
        <w:tc>
          <w:tcPr>
            <w:tcW w:w="971" w:type="dxa"/>
            <w:vMerge/>
            <w:shd w:val="clear" w:color="auto" w:fill="DEEAF6" w:themeFill="accent5" w:themeFillTint="33"/>
          </w:tcPr>
          <w:p w14:paraId="2497411A" w14:textId="7777777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p>
        </w:tc>
        <w:tc>
          <w:tcPr>
            <w:tcW w:w="1034" w:type="dxa"/>
            <w:shd w:val="clear" w:color="auto" w:fill="DEEAF6" w:themeFill="accent5" w:themeFillTint="33"/>
          </w:tcPr>
          <w:p w14:paraId="59A94774" w14:textId="2AAF0F57" w:rsidR="00214432" w:rsidRPr="009E72D2" w:rsidRDefault="00214432" w:rsidP="00A75E1F">
            <w:pPr>
              <w:spacing w:before="0" w:line="240" w:lineRule="auto"/>
              <w:ind w:left="0" w:right="0" w:firstLine="0"/>
              <w:rPr>
                <w:rFonts w:ascii="Book Antiqua" w:eastAsia="Times New Roman" w:hAnsi="Book Antiqua" w:cs="Times New Roman"/>
                <w:kern w:val="0"/>
                <w:sz w:val="20"/>
                <w:szCs w:val="20"/>
                <w:lang w:eastAsia="x-none"/>
                <w14:ligatures w14:val="none"/>
              </w:rPr>
            </w:pPr>
            <w:r>
              <w:rPr>
                <w:rFonts w:ascii="Book Antiqua" w:eastAsia="Times New Roman" w:hAnsi="Book Antiqua" w:cs="Times New Roman"/>
                <w:kern w:val="0"/>
                <w:sz w:val="20"/>
                <w:szCs w:val="20"/>
                <w:lang w:eastAsia="x-none"/>
                <w14:ligatures w14:val="none"/>
              </w:rPr>
              <w:t>20000</w:t>
            </w:r>
          </w:p>
        </w:tc>
      </w:tr>
      <w:tr w:rsidR="00E252D8" w:rsidRPr="009E72D2" w14:paraId="02D46FE7" w14:textId="77777777" w:rsidTr="00214432">
        <w:trPr>
          <w:jc w:val="center"/>
        </w:trPr>
        <w:tc>
          <w:tcPr>
            <w:tcW w:w="3030" w:type="dxa"/>
            <w:shd w:val="clear" w:color="auto" w:fill="DEEAF6" w:themeFill="accent5" w:themeFillTint="33"/>
          </w:tcPr>
          <w:p w14:paraId="4BEFE996" w14:textId="2463BE32" w:rsidR="009E72D2" w:rsidRPr="009E72D2" w:rsidRDefault="009E72D2" w:rsidP="009E72D2">
            <w:pPr>
              <w:spacing w:before="0" w:line="240" w:lineRule="auto"/>
              <w:ind w:left="0" w:right="0" w:firstLine="0"/>
              <w:rPr>
                <w:rFonts w:ascii="Book Antiqua" w:eastAsia="Times New Roman" w:hAnsi="Book Antiqua" w:cs="Times New Roman"/>
                <w:b/>
                <w:kern w:val="0"/>
                <w:sz w:val="20"/>
                <w:szCs w:val="20"/>
                <w:lang w:eastAsia="x-none"/>
                <w14:ligatures w14:val="none"/>
              </w:rPr>
            </w:pPr>
            <w:r w:rsidRPr="009E72D2">
              <w:rPr>
                <w:rFonts w:ascii="Book Antiqua" w:eastAsia="Times New Roman" w:hAnsi="Book Antiqua" w:cs="Times New Roman"/>
                <w:b/>
                <w:kern w:val="0"/>
                <w:sz w:val="20"/>
                <w:szCs w:val="20"/>
                <w:lang w:eastAsia="x-none"/>
                <w14:ligatures w14:val="none"/>
              </w:rPr>
              <w:t>TOPLAM</w:t>
            </w:r>
          </w:p>
        </w:tc>
        <w:tc>
          <w:tcPr>
            <w:tcW w:w="841" w:type="dxa"/>
            <w:shd w:val="clear" w:color="auto" w:fill="DEEAF6" w:themeFill="accent5" w:themeFillTint="33"/>
          </w:tcPr>
          <w:p w14:paraId="4DE0F8A8" w14:textId="782DBFC5" w:rsidR="009E72D2" w:rsidRPr="009E72D2" w:rsidRDefault="0021443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121</w:t>
            </w:r>
            <w:r w:rsidR="00B95010">
              <w:rPr>
                <w:rFonts w:ascii="Book Antiqua" w:eastAsia="Times New Roman" w:hAnsi="Book Antiqua" w:cs="Times New Roman"/>
                <w:b/>
                <w:kern w:val="0"/>
                <w:sz w:val="20"/>
                <w:szCs w:val="20"/>
                <w:lang w:eastAsia="x-none"/>
                <w14:ligatures w14:val="none"/>
              </w:rPr>
              <w:t>000</w:t>
            </w:r>
          </w:p>
        </w:tc>
        <w:tc>
          <w:tcPr>
            <w:tcW w:w="972" w:type="dxa"/>
            <w:shd w:val="clear" w:color="auto" w:fill="DEEAF6" w:themeFill="accent5" w:themeFillTint="33"/>
          </w:tcPr>
          <w:p w14:paraId="4AB024B7" w14:textId="4D3FF362" w:rsidR="009E72D2" w:rsidRPr="009E72D2" w:rsidRDefault="0021443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115</w:t>
            </w:r>
            <w:r w:rsidR="00B95010">
              <w:rPr>
                <w:rFonts w:ascii="Book Antiqua" w:eastAsia="Times New Roman" w:hAnsi="Book Antiqua" w:cs="Times New Roman"/>
                <w:b/>
                <w:kern w:val="0"/>
                <w:sz w:val="20"/>
                <w:szCs w:val="20"/>
                <w:lang w:eastAsia="x-none"/>
                <w14:ligatures w14:val="none"/>
              </w:rPr>
              <w:t>000</w:t>
            </w:r>
          </w:p>
        </w:tc>
        <w:tc>
          <w:tcPr>
            <w:tcW w:w="971" w:type="dxa"/>
            <w:shd w:val="clear" w:color="auto" w:fill="DEEAF6" w:themeFill="accent5" w:themeFillTint="33"/>
          </w:tcPr>
          <w:p w14:paraId="627D5898" w14:textId="6219D037" w:rsidR="009E72D2" w:rsidRPr="009E72D2" w:rsidRDefault="0021443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150</w:t>
            </w:r>
            <w:r w:rsidR="00B95010">
              <w:rPr>
                <w:rFonts w:ascii="Book Antiqua" w:eastAsia="Times New Roman" w:hAnsi="Book Antiqua" w:cs="Times New Roman"/>
                <w:b/>
                <w:kern w:val="0"/>
                <w:sz w:val="20"/>
                <w:szCs w:val="20"/>
                <w:lang w:eastAsia="x-none"/>
                <w14:ligatures w14:val="none"/>
              </w:rPr>
              <w:t>000</w:t>
            </w:r>
          </w:p>
        </w:tc>
        <w:tc>
          <w:tcPr>
            <w:tcW w:w="1102" w:type="dxa"/>
            <w:shd w:val="clear" w:color="auto" w:fill="DEEAF6" w:themeFill="accent5" w:themeFillTint="33"/>
          </w:tcPr>
          <w:p w14:paraId="7DBCB06F" w14:textId="437BB3E6" w:rsidR="009E72D2" w:rsidRPr="009E72D2" w:rsidRDefault="0021443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149</w:t>
            </w:r>
            <w:r w:rsidR="00B95010">
              <w:rPr>
                <w:rFonts w:ascii="Book Antiqua" w:eastAsia="Times New Roman" w:hAnsi="Book Antiqua" w:cs="Times New Roman"/>
                <w:b/>
                <w:kern w:val="0"/>
                <w:sz w:val="20"/>
                <w:szCs w:val="20"/>
                <w:lang w:eastAsia="x-none"/>
                <w14:ligatures w14:val="none"/>
              </w:rPr>
              <w:t>000</w:t>
            </w:r>
          </w:p>
        </w:tc>
        <w:tc>
          <w:tcPr>
            <w:tcW w:w="971" w:type="dxa"/>
            <w:shd w:val="clear" w:color="auto" w:fill="DEEAF6" w:themeFill="accent5" w:themeFillTint="33"/>
          </w:tcPr>
          <w:p w14:paraId="4AC97DC5" w14:textId="44B60B71" w:rsidR="009E72D2" w:rsidRPr="009E72D2" w:rsidRDefault="0021443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21</w:t>
            </w:r>
            <w:r w:rsidR="00B95010">
              <w:rPr>
                <w:rFonts w:ascii="Book Antiqua" w:eastAsia="Times New Roman" w:hAnsi="Book Antiqua" w:cs="Times New Roman"/>
                <w:b/>
                <w:kern w:val="0"/>
                <w:sz w:val="20"/>
                <w:szCs w:val="20"/>
                <w:lang w:eastAsia="x-none"/>
                <w14:ligatures w14:val="none"/>
              </w:rPr>
              <w:t>0000</w:t>
            </w:r>
          </w:p>
        </w:tc>
        <w:tc>
          <w:tcPr>
            <w:tcW w:w="1034" w:type="dxa"/>
            <w:shd w:val="clear" w:color="auto" w:fill="DEEAF6" w:themeFill="accent5" w:themeFillTint="33"/>
          </w:tcPr>
          <w:p w14:paraId="2EEADAB0" w14:textId="0B12369E" w:rsidR="009E72D2" w:rsidRPr="009E72D2" w:rsidRDefault="00214432" w:rsidP="00A75E1F">
            <w:pPr>
              <w:spacing w:before="0" w:line="240" w:lineRule="auto"/>
              <w:ind w:left="0" w:right="0" w:firstLine="0"/>
              <w:rPr>
                <w:rFonts w:ascii="Book Antiqua" w:eastAsia="Times New Roman" w:hAnsi="Book Antiqua" w:cs="Times New Roman"/>
                <w:b/>
                <w:kern w:val="0"/>
                <w:sz w:val="20"/>
                <w:szCs w:val="20"/>
                <w:lang w:eastAsia="x-none"/>
                <w14:ligatures w14:val="none"/>
              </w:rPr>
            </w:pPr>
            <w:r>
              <w:rPr>
                <w:rFonts w:ascii="Book Antiqua" w:eastAsia="Times New Roman" w:hAnsi="Book Antiqua" w:cs="Times New Roman"/>
                <w:b/>
                <w:kern w:val="0"/>
                <w:sz w:val="20"/>
                <w:szCs w:val="20"/>
                <w:lang w:eastAsia="x-none"/>
                <w14:ligatures w14:val="none"/>
              </w:rPr>
              <w:t>21</w:t>
            </w:r>
            <w:r w:rsidR="00B95010">
              <w:rPr>
                <w:rFonts w:ascii="Book Antiqua" w:eastAsia="Times New Roman" w:hAnsi="Book Antiqua" w:cs="Times New Roman"/>
                <w:b/>
                <w:kern w:val="0"/>
                <w:sz w:val="20"/>
                <w:szCs w:val="20"/>
                <w:lang w:eastAsia="x-none"/>
                <w14:ligatures w14:val="none"/>
              </w:rPr>
              <w:t>0000</w:t>
            </w:r>
          </w:p>
        </w:tc>
      </w:tr>
    </w:tbl>
    <w:p w14:paraId="304B8348" w14:textId="0C333F06" w:rsidR="00775938" w:rsidRDefault="00775938">
      <w:pPr>
        <w:rPr>
          <w:rFonts w:cstheme="minorHAnsi"/>
          <w:b/>
          <w:iCs/>
          <w:color w:val="FF0000"/>
          <w:lang w:eastAsia="x-none"/>
        </w:rPr>
      </w:pPr>
    </w:p>
    <w:p w14:paraId="433EAAF2" w14:textId="60B8E90A" w:rsidR="005F4BCF" w:rsidRDefault="005F4BCF">
      <w:pPr>
        <w:rPr>
          <w:rFonts w:cstheme="minorHAnsi"/>
          <w:b/>
          <w:iCs/>
          <w:color w:val="FF0000"/>
          <w:lang w:eastAsia="x-none"/>
        </w:rPr>
      </w:pPr>
    </w:p>
    <w:p w14:paraId="1AE061F8" w14:textId="4A410B8B" w:rsidR="00B95010" w:rsidRPr="007838F6" w:rsidRDefault="00B95010" w:rsidP="0057200E">
      <w:pPr>
        <w:pStyle w:val="Balk1"/>
        <w:tabs>
          <w:tab w:val="left" w:pos="6521"/>
        </w:tabs>
        <w:ind w:left="0" w:right="284" w:firstLine="851"/>
        <w:rPr>
          <w:rFonts w:eastAsia="SimSun"/>
          <w:b/>
          <w:color w:val="002060"/>
        </w:rPr>
      </w:pPr>
      <w:bookmarkStart w:id="38" w:name="_Toc165791789"/>
      <w:r w:rsidRPr="007838F6">
        <w:rPr>
          <w:rFonts w:eastAsia="SimSun"/>
          <w:b/>
          <w:color w:val="002060"/>
        </w:rPr>
        <w:t>2.7.5. İstatistiki Veri</w:t>
      </w:r>
      <w:r w:rsidR="0057200E">
        <w:rPr>
          <w:rFonts w:eastAsia="SimSun"/>
          <w:b/>
          <w:color w:val="002060"/>
        </w:rPr>
        <w:t xml:space="preserve"> oluşturacak Diğer Veri</w:t>
      </w:r>
      <w:r w:rsidRPr="007838F6">
        <w:rPr>
          <w:rFonts w:eastAsia="SimSun"/>
          <w:b/>
          <w:color w:val="002060"/>
        </w:rPr>
        <w:t>ler</w:t>
      </w:r>
      <w:bookmarkEnd w:id="38"/>
    </w:p>
    <w:p w14:paraId="53F69797" w14:textId="0BAEF82E"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Proje Çalışmaları</w:t>
      </w:r>
    </w:p>
    <w:p w14:paraId="01943196" w14:textId="3ADCC643"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w:t>
      </w:r>
      <w:r w:rsidR="009C09D9">
        <w:rPr>
          <w:rFonts w:ascii="Times New Roman" w:eastAsia="Calibri" w:hAnsi="Times New Roman" w:cs="Times New Roman"/>
          <w:kern w:val="0"/>
          <w14:ligatures w14:val="none"/>
        </w:rPr>
        <w:t>ATATÜRK</w:t>
      </w:r>
      <w:r w:rsidRPr="003377FF">
        <w:rPr>
          <w:rFonts w:ascii="Times New Roman" w:eastAsia="Calibri" w:hAnsi="Times New Roman" w:cs="Times New Roman"/>
          <w:kern w:val="0"/>
          <w14:ligatures w14:val="none"/>
        </w:rPr>
        <w:t xml:space="preserve"> Ortaokulu’nda </w:t>
      </w:r>
      <w:r>
        <w:rPr>
          <w:rFonts w:ascii="Times New Roman" w:eastAsia="Calibri" w:hAnsi="Times New Roman" w:cs="Times New Roman"/>
          <w:kern w:val="0"/>
          <w14:ligatures w14:val="none"/>
        </w:rPr>
        <w:t>2021-2022</w:t>
      </w:r>
      <w:r w:rsidRPr="003377FF">
        <w:rPr>
          <w:rFonts w:ascii="Times New Roman" w:eastAsia="Calibri" w:hAnsi="Times New Roman" w:cs="Times New Roman"/>
          <w:kern w:val="0"/>
          <w14:ligatures w14:val="none"/>
        </w:rPr>
        <w:t xml:space="preserve"> Eğitim Öğretim yılında</w:t>
      </w:r>
      <w:r w:rsidR="004D6C36">
        <w:rPr>
          <w:rFonts w:ascii="Times New Roman" w:eastAsia="Calibri" w:hAnsi="Times New Roman" w:cs="Times New Roman"/>
          <w:kern w:val="0"/>
          <w14:ligatures w14:val="none"/>
        </w:rPr>
        <w:t xml:space="preserve"> 2 adet proje yürütülmüştür.</w:t>
      </w:r>
      <w:r w:rsidRPr="003377FF">
        <w:rPr>
          <w:rFonts w:ascii="Times New Roman" w:eastAsia="Calibri" w:hAnsi="Times New Roman" w:cs="Times New Roman"/>
          <w:kern w:val="0"/>
          <w14:ligatures w14:val="none"/>
        </w:rPr>
        <w:t xml:space="preserve"> </w:t>
      </w:r>
    </w:p>
    <w:p w14:paraId="0C7ECD13" w14:textId="5E9F1722" w:rsidR="003377FF" w:rsidRPr="003377FF" w:rsidRDefault="008536AE"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5E28E3">
        <w:rPr>
          <w:rFonts w:ascii="Times New Roman" w:hAnsi="Times New Roman" w:cs="Times New Roman"/>
          <w:bCs/>
          <w:noProof/>
          <w:color w:val="002060"/>
          <w:sz w:val="24"/>
          <w:szCs w:val="24"/>
          <w:lang w:eastAsia="tr-TR"/>
        </w:rPr>
        <w:drawing>
          <wp:anchor distT="0" distB="0" distL="114300" distR="114300" simplePos="0" relativeHeight="251826176" behindDoc="1" locked="0" layoutInCell="1" allowOverlap="1" wp14:anchorId="1F1D60FD" wp14:editId="35385409">
            <wp:simplePos x="0" y="0"/>
            <wp:positionH relativeFrom="leftMargin">
              <wp:posOffset>33275</wp:posOffset>
            </wp:positionH>
            <wp:positionV relativeFrom="margin">
              <wp:posOffset>-878774</wp:posOffset>
            </wp:positionV>
            <wp:extent cx="890270" cy="1249045"/>
            <wp:effectExtent l="0" t="0" r="5080" b="8255"/>
            <wp:wrapNone/>
            <wp:docPr id="24"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H="1">
                      <a:off x="0" y="0"/>
                      <a:ext cx="89027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7FF" w:rsidRPr="003377FF">
        <w:rPr>
          <w:rFonts w:ascii="Times New Roman" w:eastAsia="Calibri" w:hAnsi="Times New Roman" w:cs="Times New Roman"/>
          <w:b/>
          <w:kern w:val="0"/>
          <w14:ligatures w14:val="none"/>
        </w:rPr>
        <w:t>Sosyal Kültürel Etkinlikler:</w:t>
      </w:r>
    </w:p>
    <w:p w14:paraId="7FD304D3" w14:textId="4A79BE1D" w:rsidR="00AA29DF" w:rsidRPr="003377FF" w:rsidRDefault="003377FF" w:rsidP="00AA29D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lastRenderedPageBreak/>
        <w:t>*</w:t>
      </w:r>
      <w:r w:rsidR="00AA29DF">
        <w:rPr>
          <w:rFonts w:ascii="Times New Roman" w:eastAsia="Calibri" w:hAnsi="Times New Roman" w:cs="Times New Roman"/>
          <w:kern w:val="0"/>
          <w14:ligatures w14:val="none"/>
        </w:rPr>
        <w:t>Her yıl</w:t>
      </w:r>
      <w:r w:rsidRPr="003377FF">
        <w:rPr>
          <w:rFonts w:ascii="Times New Roman" w:eastAsia="Calibri" w:hAnsi="Times New Roman" w:cs="Times New Roman"/>
          <w:kern w:val="0"/>
          <w14:ligatures w14:val="none"/>
        </w:rPr>
        <w:t xml:space="preserve"> </w:t>
      </w:r>
      <w:r w:rsidR="00AA29DF">
        <w:rPr>
          <w:rFonts w:ascii="Times New Roman" w:eastAsia="Calibri" w:hAnsi="Times New Roman" w:cs="Times New Roman"/>
          <w:kern w:val="0"/>
          <w14:ligatures w14:val="none"/>
        </w:rPr>
        <w:t xml:space="preserve">düzenli olarak </w:t>
      </w:r>
      <w:r w:rsidR="004D6C36">
        <w:rPr>
          <w:rFonts w:ascii="Times New Roman" w:eastAsia="Calibri" w:hAnsi="Times New Roman" w:cs="Times New Roman"/>
          <w:kern w:val="0"/>
          <w14:ligatures w14:val="none"/>
        </w:rPr>
        <w:t xml:space="preserve">halka açık olarak sergilenen </w:t>
      </w:r>
      <w:r w:rsidR="00AA29DF">
        <w:rPr>
          <w:rFonts w:ascii="Times New Roman" w:eastAsia="Calibri" w:hAnsi="Times New Roman" w:cs="Times New Roman"/>
          <w:kern w:val="0"/>
          <w14:ligatures w14:val="none"/>
        </w:rPr>
        <w:t xml:space="preserve"> </w:t>
      </w:r>
      <w:r w:rsidR="00AA29DF" w:rsidRPr="003377FF">
        <w:rPr>
          <w:rFonts w:ascii="Times New Roman" w:eastAsia="Calibri" w:hAnsi="Times New Roman" w:cs="Times New Roman"/>
          <w:kern w:val="0"/>
          <w14:ligatures w14:val="none"/>
        </w:rPr>
        <w:t>‘Resim Sergisi’ ,Anneler Günü Etkinliği’,</w:t>
      </w:r>
      <w:r w:rsidR="00AA29DF">
        <w:rPr>
          <w:rFonts w:ascii="Times New Roman" w:eastAsia="Calibri" w:hAnsi="Times New Roman" w:cs="Times New Roman"/>
          <w:kern w:val="0"/>
          <w14:ligatures w14:val="none"/>
        </w:rPr>
        <w:t xml:space="preserve"> </w:t>
      </w:r>
      <w:r w:rsidR="004D6C36">
        <w:rPr>
          <w:rFonts w:ascii="Times New Roman" w:eastAsia="Calibri" w:hAnsi="Times New Roman" w:cs="Times New Roman"/>
          <w:kern w:val="0"/>
          <w14:ligatures w14:val="none"/>
        </w:rPr>
        <w:t xml:space="preserve">‘Yıl Sonu </w:t>
      </w:r>
      <w:proofErr w:type="spellStart"/>
      <w:r w:rsidR="004D6C36">
        <w:rPr>
          <w:rFonts w:ascii="Times New Roman" w:eastAsia="Calibri" w:hAnsi="Times New Roman" w:cs="Times New Roman"/>
          <w:kern w:val="0"/>
          <w14:ligatures w14:val="none"/>
        </w:rPr>
        <w:t>Etkinliği’</w:t>
      </w:r>
      <w:r w:rsidR="00AA29DF">
        <w:rPr>
          <w:rFonts w:ascii="Times New Roman" w:eastAsia="Calibri" w:hAnsi="Times New Roman" w:cs="Times New Roman"/>
          <w:kern w:val="0"/>
          <w14:ligatures w14:val="none"/>
        </w:rPr>
        <w:t>yapılmaktadır</w:t>
      </w:r>
      <w:proofErr w:type="spellEnd"/>
      <w:r w:rsidR="00AA29DF">
        <w:rPr>
          <w:rFonts w:ascii="Times New Roman" w:eastAsia="Calibri" w:hAnsi="Times New Roman" w:cs="Times New Roman"/>
          <w:kern w:val="0"/>
          <w14:ligatures w14:val="none"/>
        </w:rPr>
        <w:t>.</w:t>
      </w:r>
    </w:p>
    <w:p w14:paraId="2BFFBEB0" w14:textId="77777777"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Akademik Etkinlikler ve Başarıyı arttırmaya Yönelik Önlemler</w:t>
      </w:r>
    </w:p>
    <w:p w14:paraId="0D433A76" w14:textId="626CA207"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 xml:space="preserve">*2021-2022 Eğitim öğretim yılı öğrenme kayıplarının tespit edilmesi için sene başı hazır </w:t>
      </w:r>
      <w:proofErr w:type="spellStart"/>
      <w:r w:rsidRPr="003377FF">
        <w:rPr>
          <w:rFonts w:ascii="Times New Roman" w:eastAsia="Calibri" w:hAnsi="Times New Roman" w:cs="Times New Roman"/>
          <w:kern w:val="0"/>
          <w14:ligatures w14:val="none"/>
        </w:rPr>
        <w:t>bulunuşluk</w:t>
      </w:r>
      <w:proofErr w:type="spellEnd"/>
      <w:r w:rsidRPr="003377FF">
        <w:rPr>
          <w:rFonts w:ascii="Times New Roman" w:eastAsia="Calibri" w:hAnsi="Times New Roman" w:cs="Times New Roman"/>
          <w:kern w:val="0"/>
          <w14:ligatures w14:val="none"/>
        </w:rPr>
        <w:t xml:space="preserve"> sınavı ile öğrenci seviyeleri ve eksik öğrenmeler tespit edilmiştir. Aylık yapılan deneme sınavları ile bu öğrenmelerin tamamlanıp tamamlanmadığı takip edilm</w:t>
      </w:r>
      <w:r w:rsidR="00AA29DF">
        <w:rPr>
          <w:rFonts w:ascii="Times New Roman" w:eastAsia="Calibri" w:hAnsi="Times New Roman" w:cs="Times New Roman"/>
          <w:kern w:val="0"/>
          <w14:ligatures w14:val="none"/>
        </w:rPr>
        <w:t>ektedir. Bu çalışma ile ilgili istatistiki bilgiler okulda muhafaza edilmektedir.</w:t>
      </w:r>
    </w:p>
    <w:p w14:paraId="48A92CE2" w14:textId="3B7F4DA8"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*8. Sınıflarda Türkçe, Matematik, Fen Bilimleri, TC. İnkılap tarihi ve Atatürkçülük, İngilizce Derslerinden DYK Kursu açılm</w:t>
      </w:r>
      <w:r w:rsidR="00AA29DF">
        <w:rPr>
          <w:rFonts w:ascii="Times New Roman" w:eastAsia="Calibri" w:hAnsi="Times New Roman" w:cs="Times New Roman"/>
          <w:kern w:val="0"/>
          <w14:ligatures w14:val="none"/>
        </w:rPr>
        <w:t>aktadır.</w:t>
      </w:r>
      <w:r w:rsidRPr="003377FF">
        <w:rPr>
          <w:rFonts w:ascii="Times New Roman" w:eastAsia="Calibri" w:hAnsi="Times New Roman" w:cs="Times New Roman"/>
          <w:kern w:val="0"/>
          <w14:ligatures w14:val="none"/>
        </w:rPr>
        <w:t xml:space="preserve"> </w:t>
      </w:r>
      <w:r w:rsidR="00AA29DF">
        <w:rPr>
          <w:rFonts w:ascii="Times New Roman" w:eastAsia="Calibri" w:hAnsi="Times New Roman" w:cs="Times New Roman"/>
          <w:kern w:val="0"/>
          <w14:ligatures w14:val="none"/>
        </w:rPr>
        <w:t>Bu çalışma ile ilgili istatistiki bilgiler okulda muhafaza edilmektedir.</w:t>
      </w:r>
    </w:p>
    <w:p w14:paraId="06910CEF" w14:textId="77777777"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Özel Eğitim ve Rehberlik Çalışmaları</w:t>
      </w:r>
    </w:p>
    <w:p w14:paraId="62ACA905" w14:textId="794EE1DD"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*Velilere yönelik rehberlik servi</w:t>
      </w:r>
      <w:r w:rsidR="004D6C36">
        <w:rPr>
          <w:rFonts w:ascii="Times New Roman" w:eastAsia="Calibri" w:hAnsi="Times New Roman" w:cs="Times New Roman"/>
          <w:kern w:val="0"/>
          <w14:ligatures w14:val="none"/>
        </w:rPr>
        <w:t xml:space="preserve">si ve Okul idaresince </w:t>
      </w:r>
      <w:proofErr w:type="gramStart"/>
      <w:r w:rsidR="004D6C36">
        <w:rPr>
          <w:rFonts w:ascii="Times New Roman" w:eastAsia="Calibri" w:hAnsi="Times New Roman" w:cs="Times New Roman"/>
          <w:kern w:val="0"/>
          <w14:ligatures w14:val="none"/>
        </w:rPr>
        <w:t xml:space="preserve">yapılan </w:t>
      </w:r>
      <w:r w:rsidRPr="003377FF">
        <w:rPr>
          <w:rFonts w:ascii="Times New Roman" w:eastAsia="Calibri" w:hAnsi="Times New Roman" w:cs="Times New Roman"/>
          <w:kern w:val="0"/>
          <w14:ligatures w14:val="none"/>
        </w:rPr>
        <w:t xml:space="preserve"> bilgilendirme</w:t>
      </w:r>
      <w:proofErr w:type="gramEnd"/>
      <w:r w:rsidRPr="003377FF">
        <w:rPr>
          <w:rFonts w:ascii="Times New Roman" w:eastAsia="Calibri" w:hAnsi="Times New Roman" w:cs="Times New Roman"/>
          <w:kern w:val="0"/>
          <w14:ligatures w14:val="none"/>
        </w:rPr>
        <w:t xml:space="preserve"> toplantısı,</w:t>
      </w:r>
    </w:p>
    <w:p w14:paraId="14DD1297" w14:textId="078E6252" w:rsidR="003377FF" w:rsidRP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 xml:space="preserve">*Ailelere yönelik </w:t>
      </w:r>
      <w:r w:rsidR="00AA29DF" w:rsidRPr="00AA29DF">
        <w:rPr>
          <w:rFonts w:ascii="Times New Roman" w:eastAsia="Calibri" w:hAnsi="Times New Roman" w:cs="Times New Roman"/>
          <w:kern w:val="0"/>
          <w14:ligatures w14:val="none"/>
        </w:rPr>
        <w:t>bağımlılık eğitimi</w:t>
      </w:r>
      <w:r w:rsidRPr="003377FF">
        <w:rPr>
          <w:rFonts w:ascii="Times New Roman" w:eastAsia="Calibri" w:hAnsi="Times New Roman" w:cs="Times New Roman"/>
          <w:kern w:val="0"/>
          <w14:ligatures w14:val="none"/>
        </w:rPr>
        <w:t>,</w:t>
      </w:r>
    </w:p>
    <w:p w14:paraId="001EE24E" w14:textId="62D391AE" w:rsidR="003377FF" w:rsidRDefault="003377FF" w:rsidP="003377FF">
      <w:pPr>
        <w:spacing w:before="0" w:after="200" w:line="276" w:lineRule="auto"/>
        <w:ind w:left="0" w:right="0" w:firstLine="0"/>
        <w:jc w:val="left"/>
        <w:rPr>
          <w:rFonts w:ascii="Times New Roman" w:eastAsia="Calibri" w:hAnsi="Times New Roman" w:cs="Times New Roman"/>
          <w:kern w:val="0"/>
          <w14:ligatures w14:val="none"/>
        </w:rPr>
      </w:pPr>
      <w:r w:rsidRPr="003377FF">
        <w:rPr>
          <w:rFonts w:ascii="Times New Roman" w:eastAsia="Calibri" w:hAnsi="Times New Roman" w:cs="Times New Roman"/>
          <w:kern w:val="0"/>
          <w14:ligatures w14:val="none"/>
        </w:rPr>
        <w:t>*Öğrencilere yönelik, Sınav Kaygısı, Stres Yönetimi, LGS, Yaşam Penceresi vb. etki etkinlikler yapılmıştır.</w:t>
      </w:r>
      <w:r w:rsidR="00AA29DF" w:rsidRPr="00AA29DF">
        <w:rPr>
          <w:rFonts w:ascii="Times New Roman" w:eastAsia="Calibri" w:hAnsi="Times New Roman" w:cs="Times New Roman"/>
          <w:kern w:val="0"/>
          <w14:ligatures w14:val="none"/>
        </w:rPr>
        <w:t xml:space="preserve"> </w:t>
      </w:r>
      <w:r w:rsidR="00AA29DF">
        <w:rPr>
          <w:rFonts w:ascii="Times New Roman" w:eastAsia="Calibri" w:hAnsi="Times New Roman" w:cs="Times New Roman"/>
          <w:kern w:val="0"/>
          <w14:ligatures w14:val="none"/>
        </w:rPr>
        <w:t>Bu çalışma ile ilgili istatistiki bilgiler okulda muhafaza edilmektedir.</w:t>
      </w:r>
    </w:p>
    <w:p w14:paraId="6988A1FD" w14:textId="77777777" w:rsidR="00104303" w:rsidRPr="003377FF" w:rsidRDefault="00104303" w:rsidP="003377FF">
      <w:pPr>
        <w:spacing w:before="0" w:after="200" w:line="276" w:lineRule="auto"/>
        <w:ind w:left="0" w:right="0" w:firstLine="0"/>
        <w:jc w:val="left"/>
        <w:rPr>
          <w:rFonts w:ascii="Times New Roman" w:eastAsia="Calibri" w:hAnsi="Times New Roman" w:cs="Times New Roman"/>
          <w:kern w:val="0"/>
          <w14:ligatures w14:val="none"/>
        </w:rPr>
      </w:pPr>
    </w:p>
    <w:p w14:paraId="739082D1" w14:textId="600A8BBC" w:rsidR="003377FF" w:rsidRPr="003377FF" w:rsidRDefault="003377FF" w:rsidP="003377FF">
      <w:pPr>
        <w:shd w:val="clear" w:color="auto" w:fill="92CDDC"/>
        <w:spacing w:before="0" w:after="200" w:line="276" w:lineRule="auto"/>
        <w:ind w:left="0" w:right="0" w:firstLine="0"/>
        <w:jc w:val="left"/>
        <w:rPr>
          <w:rFonts w:ascii="Times New Roman" w:eastAsia="Calibri" w:hAnsi="Times New Roman" w:cs="Times New Roman"/>
          <w:b/>
          <w:kern w:val="0"/>
          <w14:ligatures w14:val="none"/>
        </w:rPr>
      </w:pPr>
      <w:r w:rsidRPr="003377FF">
        <w:rPr>
          <w:rFonts w:ascii="Times New Roman" w:eastAsia="Calibri" w:hAnsi="Times New Roman" w:cs="Times New Roman"/>
          <w:b/>
          <w:kern w:val="0"/>
          <w14:ligatures w14:val="none"/>
        </w:rPr>
        <w:t>Sportif Etkinlikler</w:t>
      </w:r>
    </w:p>
    <w:p w14:paraId="09F77AC0" w14:textId="3548490C" w:rsidR="003377FF" w:rsidRPr="003377FF" w:rsidRDefault="003377FF"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sidRPr="003377FF">
        <w:rPr>
          <w:rFonts w:ascii="Times New Roman" w:eastAsia="Calibri" w:hAnsi="Times New Roman" w:cs="Times New Roman"/>
          <w:b/>
          <w:kern w:val="0"/>
          <w14:ligatures w14:val="none"/>
        </w:rPr>
        <w:t>*</w:t>
      </w:r>
      <w:r w:rsidR="009C09D9">
        <w:rPr>
          <w:rFonts w:ascii="Times New Roman" w:eastAsia="Calibri" w:hAnsi="Times New Roman" w:cs="Times New Roman"/>
          <w:kern w:val="0"/>
          <w:sz w:val="24"/>
          <w:szCs w:val="24"/>
          <w14:ligatures w14:val="none"/>
        </w:rPr>
        <w:t>ATATÜRK</w:t>
      </w:r>
      <w:r w:rsidR="004D6C36">
        <w:rPr>
          <w:rFonts w:ascii="Times New Roman" w:eastAsia="Calibri" w:hAnsi="Times New Roman" w:cs="Times New Roman"/>
          <w:kern w:val="0"/>
          <w:sz w:val="24"/>
          <w:szCs w:val="24"/>
          <w14:ligatures w14:val="none"/>
        </w:rPr>
        <w:t xml:space="preserve"> Ortaokulunda Ju</w:t>
      </w:r>
      <w:r w:rsidR="00AA29DF">
        <w:rPr>
          <w:rFonts w:ascii="Times New Roman" w:eastAsia="Calibri" w:hAnsi="Times New Roman" w:cs="Times New Roman"/>
          <w:kern w:val="0"/>
          <w:sz w:val="24"/>
          <w:szCs w:val="24"/>
          <w14:ligatures w14:val="none"/>
        </w:rPr>
        <w:t xml:space="preserve">do, Voleybol, </w:t>
      </w:r>
      <w:r w:rsidR="004D6C36">
        <w:rPr>
          <w:rFonts w:ascii="Times New Roman" w:eastAsia="Calibri" w:hAnsi="Times New Roman" w:cs="Times New Roman"/>
          <w:kern w:val="0"/>
          <w:sz w:val="24"/>
          <w:szCs w:val="24"/>
          <w14:ligatures w14:val="none"/>
        </w:rPr>
        <w:t>Futbol</w:t>
      </w:r>
      <w:r w:rsidRPr="003377FF">
        <w:rPr>
          <w:rFonts w:ascii="Times New Roman" w:eastAsia="Calibri" w:hAnsi="Times New Roman" w:cs="Times New Roman"/>
          <w:kern w:val="0"/>
          <w:sz w:val="24"/>
          <w:szCs w:val="24"/>
          <w14:ligatures w14:val="none"/>
        </w:rPr>
        <w:t xml:space="preserve"> ve </w:t>
      </w:r>
      <w:r w:rsidR="004D6C36">
        <w:rPr>
          <w:rFonts w:ascii="Times New Roman" w:eastAsia="Calibri" w:hAnsi="Times New Roman" w:cs="Times New Roman"/>
          <w:kern w:val="0"/>
          <w:sz w:val="24"/>
          <w:szCs w:val="24"/>
          <w14:ligatures w14:val="none"/>
        </w:rPr>
        <w:t>Halk oyunları</w:t>
      </w:r>
      <w:r w:rsidRPr="003377FF">
        <w:rPr>
          <w:rFonts w:ascii="Times New Roman" w:eastAsia="Calibri" w:hAnsi="Times New Roman" w:cs="Times New Roman"/>
          <w:kern w:val="0"/>
          <w:sz w:val="24"/>
          <w:szCs w:val="24"/>
          <w14:ligatures w14:val="none"/>
        </w:rPr>
        <w:t xml:space="preserve"> alanında ders dışı eğitim çalışmaları yapıl</w:t>
      </w:r>
      <w:r w:rsidR="00AA29DF">
        <w:rPr>
          <w:rFonts w:ascii="Times New Roman" w:eastAsia="Calibri" w:hAnsi="Times New Roman" w:cs="Times New Roman"/>
          <w:kern w:val="0"/>
          <w:sz w:val="24"/>
          <w:szCs w:val="24"/>
          <w14:ligatures w14:val="none"/>
        </w:rPr>
        <w:t xml:space="preserve">maktadır. </w:t>
      </w:r>
      <w:r w:rsidR="00AA29DF">
        <w:rPr>
          <w:rFonts w:ascii="Times New Roman" w:eastAsia="Calibri" w:hAnsi="Times New Roman" w:cs="Times New Roman"/>
          <w:kern w:val="0"/>
          <w14:ligatures w14:val="none"/>
        </w:rPr>
        <w:t>Bu çalışma ile ilgili istatistiki bilgiler okulda muhafaza edilmektedir.</w:t>
      </w:r>
      <w:r w:rsidR="00104303" w:rsidRPr="00104303">
        <w:rPr>
          <w:rFonts w:ascii="Times New Roman" w:eastAsia="Calibri" w:hAnsi="Times New Roman" w:cs="Times New Roman"/>
          <w:noProof/>
          <w:kern w:val="0"/>
          <w:sz w:val="24"/>
          <w:szCs w:val="24"/>
          <w:lang w:eastAsia="tr-TR"/>
          <w14:ligatures w14:val="none"/>
        </w:rPr>
        <w:t xml:space="preserve"> </w:t>
      </w:r>
    </w:p>
    <w:p w14:paraId="485FF469" w14:textId="0DA42A91" w:rsidR="003377FF" w:rsidRPr="003377FF" w:rsidRDefault="003377FF" w:rsidP="003377FF">
      <w:pPr>
        <w:spacing w:before="0" w:after="200" w:line="276" w:lineRule="auto"/>
        <w:ind w:left="0" w:right="0" w:firstLine="0"/>
        <w:jc w:val="left"/>
        <w:rPr>
          <w:rFonts w:ascii="Times New Roman" w:eastAsia="Calibri" w:hAnsi="Times New Roman" w:cs="Times New Roman"/>
          <w:kern w:val="0"/>
          <w:sz w:val="24"/>
          <w:szCs w:val="24"/>
          <w14:ligatures w14:val="none"/>
        </w:rPr>
      </w:pPr>
      <w:r w:rsidRPr="003377FF">
        <w:rPr>
          <w:rFonts w:ascii="Times New Roman" w:eastAsia="Calibri" w:hAnsi="Times New Roman" w:cs="Times New Roman"/>
          <w:kern w:val="0"/>
          <w:sz w:val="24"/>
          <w:szCs w:val="24"/>
          <w14:ligatures w14:val="none"/>
        </w:rPr>
        <w:t>* JUDO</w:t>
      </w:r>
      <w:r w:rsidR="00974FC9">
        <w:rPr>
          <w:rFonts w:ascii="Times New Roman" w:eastAsia="Calibri" w:hAnsi="Times New Roman" w:cs="Times New Roman"/>
          <w:kern w:val="0"/>
          <w:sz w:val="24"/>
          <w:szCs w:val="24"/>
          <w14:ligatures w14:val="none"/>
        </w:rPr>
        <w:t xml:space="preserve"> il 1.liği,</w:t>
      </w:r>
      <w:r w:rsidRPr="003377FF">
        <w:rPr>
          <w:rFonts w:ascii="Times New Roman" w:eastAsia="Calibri" w:hAnsi="Times New Roman" w:cs="Times New Roman"/>
          <w:kern w:val="0"/>
          <w:sz w:val="24"/>
          <w:szCs w:val="24"/>
          <w14:ligatures w14:val="none"/>
        </w:rPr>
        <w:t xml:space="preserve"> olmuştur.</w:t>
      </w:r>
    </w:p>
    <w:p w14:paraId="122AE229" w14:textId="31271A44" w:rsidR="00775938" w:rsidRDefault="00775938" w:rsidP="00775938">
      <w:pPr>
        <w:spacing w:before="0" w:after="200" w:line="276" w:lineRule="auto"/>
        <w:ind w:left="0" w:right="0" w:firstLine="0"/>
        <w:jc w:val="left"/>
        <w:rPr>
          <w:rFonts w:ascii="Times New Roman" w:eastAsia="Calibri" w:hAnsi="Times New Roman" w:cs="Times New Roman"/>
          <w:kern w:val="0"/>
          <w:sz w:val="24"/>
          <w:szCs w:val="24"/>
          <w14:ligatures w14:val="none"/>
        </w:rPr>
      </w:pPr>
      <w:r>
        <w:rPr>
          <w:rFonts w:ascii="Book Antiqua" w:eastAsia="Times New Roman" w:hAnsi="Book Antiqua" w:cs="Times New Roman"/>
          <w:kern w:val="0"/>
          <w:sz w:val="24"/>
          <w:szCs w:val="21"/>
          <w:lang w:eastAsia="x-none"/>
          <w14:ligatures w14:val="none"/>
        </w:rPr>
        <w:t>Tablo 18: İstatistiki Bilgiler</w:t>
      </w:r>
    </w:p>
    <w:tbl>
      <w:tblPr>
        <w:tblStyle w:val="TabloKlavuzu"/>
        <w:tblW w:w="0" w:type="auto"/>
        <w:tblLook w:val="04A0" w:firstRow="1" w:lastRow="0" w:firstColumn="1" w:lastColumn="0" w:noHBand="0" w:noVBand="1"/>
      </w:tblPr>
      <w:tblGrid>
        <w:gridCol w:w="2230"/>
        <w:gridCol w:w="2230"/>
        <w:gridCol w:w="2230"/>
        <w:gridCol w:w="2231"/>
      </w:tblGrid>
      <w:tr w:rsidR="000E4888" w14:paraId="61DA8D95" w14:textId="77777777" w:rsidTr="000E4888">
        <w:tc>
          <w:tcPr>
            <w:tcW w:w="2230" w:type="dxa"/>
            <w:shd w:val="clear" w:color="auto" w:fill="D9E2F3" w:themeFill="accent1" w:themeFillTint="33"/>
          </w:tcPr>
          <w:p w14:paraId="24746201"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Anasınıfı Öğrenci Sayısı</w:t>
            </w:r>
          </w:p>
        </w:tc>
        <w:tc>
          <w:tcPr>
            <w:tcW w:w="2230" w:type="dxa"/>
            <w:shd w:val="clear" w:color="auto" w:fill="D9E2F3" w:themeFill="accent1" w:themeFillTint="33"/>
          </w:tcPr>
          <w:p w14:paraId="1FE093E9" w14:textId="4AE66B47" w:rsidR="000E4888" w:rsidRPr="000E4888" w:rsidRDefault="00E13737"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59</w:t>
            </w:r>
          </w:p>
        </w:tc>
        <w:tc>
          <w:tcPr>
            <w:tcW w:w="2230" w:type="dxa"/>
            <w:shd w:val="clear" w:color="auto" w:fill="D9E2F3" w:themeFill="accent1" w:themeFillTint="33"/>
          </w:tcPr>
          <w:p w14:paraId="0597196E"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Anasınıfı Öğrenci Şube Sayısı</w:t>
            </w:r>
          </w:p>
        </w:tc>
        <w:tc>
          <w:tcPr>
            <w:tcW w:w="2231" w:type="dxa"/>
            <w:shd w:val="clear" w:color="auto" w:fill="D9E2F3" w:themeFill="accent1" w:themeFillTint="33"/>
          </w:tcPr>
          <w:p w14:paraId="10B744E4" w14:textId="3340C0B4" w:rsidR="000E4888" w:rsidRPr="000E4888" w:rsidRDefault="00E13737"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3</w:t>
            </w:r>
          </w:p>
        </w:tc>
      </w:tr>
      <w:tr w:rsidR="000E4888" w14:paraId="6600381C" w14:textId="77777777" w:rsidTr="000E4888">
        <w:tc>
          <w:tcPr>
            <w:tcW w:w="2230" w:type="dxa"/>
            <w:shd w:val="clear" w:color="auto" w:fill="D9E2F3" w:themeFill="accent1" w:themeFillTint="33"/>
          </w:tcPr>
          <w:p w14:paraId="18767428"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5. Sınıf Öğrenci Sayısı</w:t>
            </w:r>
          </w:p>
        </w:tc>
        <w:tc>
          <w:tcPr>
            <w:tcW w:w="2230" w:type="dxa"/>
            <w:shd w:val="clear" w:color="auto" w:fill="D9E2F3" w:themeFill="accent1" w:themeFillTint="33"/>
          </w:tcPr>
          <w:p w14:paraId="1352F302" w14:textId="2CB25C4F" w:rsidR="000E4888" w:rsidRPr="000E4888" w:rsidRDefault="00E13737" w:rsidP="00E13737">
            <w:pPr>
              <w:jc w:val="both"/>
              <w:rPr>
                <w:rFonts w:ascii="Times New Roman" w:hAnsi="Times New Roman"/>
                <w:noProof/>
                <w:color w:val="000000"/>
                <w:sz w:val="24"/>
                <w:szCs w:val="24"/>
                <w:lang w:eastAsia="tr-TR"/>
              </w:rPr>
            </w:pPr>
            <w:r>
              <w:rPr>
                <w:rFonts w:ascii="Times New Roman" w:hAnsi="Times New Roman"/>
                <w:noProof/>
                <w:color w:val="000000"/>
                <w:sz w:val="24"/>
                <w:szCs w:val="24"/>
                <w:lang w:eastAsia="tr-TR"/>
              </w:rPr>
              <w:t xml:space="preserve">               159</w:t>
            </w:r>
          </w:p>
        </w:tc>
        <w:tc>
          <w:tcPr>
            <w:tcW w:w="2230" w:type="dxa"/>
            <w:shd w:val="clear" w:color="auto" w:fill="D9E2F3" w:themeFill="accent1" w:themeFillTint="33"/>
          </w:tcPr>
          <w:p w14:paraId="70414A59"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5.Sınıf Şube Sayısı</w:t>
            </w:r>
          </w:p>
        </w:tc>
        <w:tc>
          <w:tcPr>
            <w:tcW w:w="2231" w:type="dxa"/>
            <w:shd w:val="clear" w:color="auto" w:fill="D9E2F3" w:themeFill="accent1" w:themeFillTint="33"/>
          </w:tcPr>
          <w:p w14:paraId="13CE2222" w14:textId="05C9E066" w:rsidR="000E4888" w:rsidRPr="000E4888" w:rsidRDefault="00E13737"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5</w:t>
            </w:r>
          </w:p>
        </w:tc>
      </w:tr>
      <w:tr w:rsidR="000E4888" w14:paraId="72D67DD3" w14:textId="77777777" w:rsidTr="000E4888">
        <w:tc>
          <w:tcPr>
            <w:tcW w:w="2230" w:type="dxa"/>
            <w:shd w:val="clear" w:color="auto" w:fill="D9E2F3" w:themeFill="accent1" w:themeFillTint="33"/>
          </w:tcPr>
          <w:p w14:paraId="31756822"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6. Sınıf Öğrenci Sayısı</w:t>
            </w:r>
          </w:p>
        </w:tc>
        <w:tc>
          <w:tcPr>
            <w:tcW w:w="2230" w:type="dxa"/>
            <w:shd w:val="clear" w:color="auto" w:fill="D9E2F3" w:themeFill="accent1" w:themeFillTint="33"/>
          </w:tcPr>
          <w:p w14:paraId="0028B1A7" w14:textId="02D45DFD" w:rsidR="000E4888" w:rsidRPr="000E4888" w:rsidRDefault="00E13737"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206</w:t>
            </w:r>
          </w:p>
        </w:tc>
        <w:tc>
          <w:tcPr>
            <w:tcW w:w="2230" w:type="dxa"/>
            <w:shd w:val="clear" w:color="auto" w:fill="D9E2F3" w:themeFill="accent1" w:themeFillTint="33"/>
          </w:tcPr>
          <w:p w14:paraId="34340A38"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6.Sınıf Şube Sayısı</w:t>
            </w:r>
          </w:p>
        </w:tc>
        <w:tc>
          <w:tcPr>
            <w:tcW w:w="2231" w:type="dxa"/>
            <w:shd w:val="clear" w:color="auto" w:fill="D9E2F3" w:themeFill="accent1" w:themeFillTint="33"/>
          </w:tcPr>
          <w:p w14:paraId="4B78C2D0" w14:textId="624A0B9F" w:rsidR="000E4888" w:rsidRPr="000E4888" w:rsidRDefault="00E13737"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7</w:t>
            </w:r>
          </w:p>
        </w:tc>
      </w:tr>
      <w:tr w:rsidR="000E4888" w14:paraId="056A5E88" w14:textId="77777777" w:rsidTr="000E4888">
        <w:tc>
          <w:tcPr>
            <w:tcW w:w="2230" w:type="dxa"/>
            <w:shd w:val="clear" w:color="auto" w:fill="D9E2F3" w:themeFill="accent1" w:themeFillTint="33"/>
          </w:tcPr>
          <w:p w14:paraId="29A606CF"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7. Sınıf Öğrenci Sayısı</w:t>
            </w:r>
          </w:p>
        </w:tc>
        <w:tc>
          <w:tcPr>
            <w:tcW w:w="2230" w:type="dxa"/>
            <w:shd w:val="clear" w:color="auto" w:fill="D9E2F3" w:themeFill="accent1" w:themeFillTint="33"/>
          </w:tcPr>
          <w:p w14:paraId="615FF01D" w14:textId="7948C95B" w:rsidR="000E4888" w:rsidRPr="000E4888" w:rsidRDefault="00E13737"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225</w:t>
            </w:r>
          </w:p>
        </w:tc>
        <w:tc>
          <w:tcPr>
            <w:tcW w:w="2230" w:type="dxa"/>
            <w:shd w:val="clear" w:color="auto" w:fill="D9E2F3" w:themeFill="accent1" w:themeFillTint="33"/>
          </w:tcPr>
          <w:p w14:paraId="388B7C3A"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7.Sınıf Şube Sayısı</w:t>
            </w:r>
          </w:p>
        </w:tc>
        <w:tc>
          <w:tcPr>
            <w:tcW w:w="2231" w:type="dxa"/>
            <w:shd w:val="clear" w:color="auto" w:fill="D9E2F3" w:themeFill="accent1" w:themeFillTint="33"/>
          </w:tcPr>
          <w:p w14:paraId="5A2981EE" w14:textId="56FF32CF" w:rsidR="000E4888" w:rsidRPr="000E4888" w:rsidRDefault="00E13737"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8</w:t>
            </w:r>
          </w:p>
        </w:tc>
      </w:tr>
      <w:tr w:rsidR="000E4888" w14:paraId="38DAE9C1" w14:textId="77777777" w:rsidTr="000E4888">
        <w:tc>
          <w:tcPr>
            <w:tcW w:w="2230" w:type="dxa"/>
            <w:shd w:val="clear" w:color="auto" w:fill="D9E2F3" w:themeFill="accent1" w:themeFillTint="33"/>
          </w:tcPr>
          <w:p w14:paraId="5CB93D6E" w14:textId="77777777" w:rsidR="000E4888" w:rsidRPr="000E4888" w:rsidRDefault="000E4888" w:rsidP="00B11B90">
            <w:pPr>
              <w:rPr>
                <w:rFonts w:ascii="Times New Roman" w:hAnsi="Times New Roman"/>
                <w:sz w:val="24"/>
                <w:szCs w:val="24"/>
              </w:rPr>
            </w:pPr>
            <w:r w:rsidRPr="000E4888">
              <w:rPr>
                <w:rFonts w:ascii="Times New Roman" w:hAnsi="Times New Roman"/>
                <w:sz w:val="24"/>
                <w:szCs w:val="24"/>
              </w:rPr>
              <w:t>8. Sınıf Öğrenci Sayısı</w:t>
            </w:r>
          </w:p>
        </w:tc>
        <w:tc>
          <w:tcPr>
            <w:tcW w:w="2230" w:type="dxa"/>
            <w:shd w:val="clear" w:color="auto" w:fill="D9E2F3" w:themeFill="accent1" w:themeFillTint="33"/>
          </w:tcPr>
          <w:p w14:paraId="49767D60" w14:textId="056B67C0" w:rsidR="000E4888" w:rsidRPr="000E4888" w:rsidRDefault="00E13737"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248</w:t>
            </w:r>
          </w:p>
        </w:tc>
        <w:tc>
          <w:tcPr>
            <w:tcW w:w="2230" w:type="dxa"/>
            <w:shd w:val="clear" w:color="auto" w:fill="D9E2F3" w:themeFill="accent1" w:themeFillTint="33"/>
          </w:tcPr>
          <w:p w14:paraId="61B4B29A" w14:textId="77777777" w:rsidR="000E4888" w:rsidRPr="000E4888" w:rsidRDefault="000E4888" w:rsidP="00B11B90">
            <w:pPr>
              <w:rPr>
                <w:rFonts w:ascii="Times New Roman" w:hAnsi="Times New Roman"/>
                <w:sz w:val="24"/>
                <w:szCs w:val="24"/>
              </w:rPr>
            </w:pPr>
            <w:r w:rsidRPr="000E4888">
              <w:rPr>
                <w:rFonts w:ascii="Times New Roman" w:hAnsi="Times New Roman"/>
                <w:sz w:val="24"/>
                <w:szCs w:val="24"/>
              </w:rPr>
              <w:t>8. Sınıf Şube Sayısı</w:t>
            </w:r>
          </w:p>
        </w:tc>
        <w:tc>
          <w:tcPr>
            <w:tcW w:w="2231" w:type="dxa"/>
            <w:shd w:val="clear" w:color="auto" w:fill="D9E2F3" w:themeFill="accent1" w:themeFillTint="33"/>
          </w:tcPr>
          <w:p w14:paraId="6C3498E8" w14:textId="084D01CC" w:rsidR="000E4888" w:rsidRPr="000E4888" w:rsidRDefault="00E13737"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9</w:t>
            </w:r>
          </w:p>
        </w:tc>
      </w:tr>
      <w:tr w:rsidR="000E4888" w14:paraId="3C8E4490" w14:textId="77777777" w:rsidTr="000E4888">
        <w:tc>
          <w:tcPr>
            <w:tcW w:w="2230" w:type="dxa"/>
            <w:shd w:val="clear" w:color="auto" w:fill="D9E2F3" w:themeFill="accent1" w:themeFillTint="33"/>
          </w:tcPr>
          <w:p w14:paraId="41465320"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Şube Başına Düşen Öğrenci Sayısı</w:t>
            </w:r>
          </w:p>
        </w:tc>
        <w:tc>
          <w:tcPr>
            <w:tcW w:w="2230" w:type="dxa"/>
            <w:shd w:val="clear" w:color="auto" w:fill="D9E2F3" w:themeFill="accent1" w:themeFillTint="33"/>
          </w:tcPr>
          <w:p w14:paraId="69645394" w14:textId="725FEF30" w:rsidR="000E4888" w:rsidRDefault="009A2385"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Anasınıfında:19,6</w:t>
            </w:r>
          </w:p>
          <w:p w14:paraId="41EFCD70" w14:textId="22F9BC61" w:rsidR="009A2385" w:rsidRPr="000E4888" w:rsidRDefault="00303AD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Ortaokulda:30,8</w:t>
            </w:r>
          </w:p>
        </w:tc>
        <w:tc>
          <w:tcPr>
            <w:tcW w:w="2230" w:type="dxa"/>
            <w:shd w:val="clear" w:color="auto" w:fill="D9E2F3" w:themeFill="accent1" w:themeFillTint="33"/>
          </w:tcPr>
          <w:p w14:paraId="27A92139"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Toplam Çalışan Sayısı</w:t>
            </w:r>
          </w:p>
        </w:tc>
        <w:tc>
          <w:tcPr>
            <w:tcW w:w="2231" w:type="dxa"/>
            <w:shd w:val="clear" w:color="auto" w:fill="D9E2F3" w:themeFill="accent1" w:themeFillTint="33"/>
          </w:tcPr>
          <w:p w14:paraId="1E6C51E3" w14:textId="18FB4BC0" w:rsidR="000E4888" w:rsidRPr="000E4888" w:rsidRDefault="00303ADE" w:rsidP="008F6993">
            <w:pPr>
              <w:jc w:val="center"/>
              <w:rPr>
                <w:rFonts w:ascii="Times New Roman" w:hAnsi="Times New Roman"/>
                <w:noProof/>
                <w:color w:val="000000"/>
                <w:sz w:val="24"/>
                <w:szCs w:val="24"/>
                <w:lang w:eastAsia="tr-TR"/>
              </w:rPr>
            </w:pPr>
            <w:r>
              <w:rPr>
                <w:rFonts w:ascii="Times New Roman" w:eastAsia="Times New Roman" w:hAnsi="Times New Roman"/>
                <w:noProof/>
                <w:color w:val="000000" w:themeColor="text1"/>
                <w:sz w:val="24"/>
                <w:szCs w:val="24"/>
                <w:lang w:eastAsia="tr-TR"/>
              </w:rPr>
              <w:t>72</w:t>
            </w:r>
          </w:p>
        </w:tc>
      </w:tr>
      <w:tr w:rsidR="000E4888" w14:paraId="75756EA2" w14:textId="77777777" w:rsidTr="000E4888">
        <w:tc>
          <w:tcPr>
            <w:tcW w:w="2230" w:type="dxa"/>
            <w:shd w:val="clear" w:color="auto" w:fill="D9E2F3" w:themeFill="accent1" w:themeFillTint="33"/>
          </w:tcPr>
          <w:p w14:paraId="38E90CA6" w14:textId="0638CBB4"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Öğretmen Başına Düşen Öğrenci Sayısı</w:t>
            </w:r>
            <w:r w:rsidR="00FF7DC0">
              <w:rPr>
                <w:rFonts w:ascii="Times New Roman" w:hAnsi="Times New Roman"/>
                <w:sz w:val="24"/>
                <w:szCs w:val="24"/>
              </w:rPr>
              <w:t xml:space="preserve"> (Ortaokul)</w:t>
            </w:r>
          </w:p>
        </w:tc>
        <w:tc>
          <w:tcPr>
            <w:tcW w:w="2230" w:type="dxa"/>
            <w:shd w:val="clear" w:color="auto" w:fill="D9E2F3" w:themeFill="accent1" w:themeFillTint="33"/>
          </w:tcPr>
          <w:p w14:paraId="5F9708F4" w14:textId="39731E9F" w:rsidR="000E4888" w:rsidRPr="000E4888" w:rsidRDefault="00303AD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12,4</w:t>
            </w:r>
          </w:p>
        </w:tc>
        <w:tc>
          <w:tcPr>
            <w:tcW w:w="2230" w:type="dxa"/>
            <w:shd w:val="clear" w:color="auto" w:fill="D9E2F3" w:themeFill="accent1" w:themeFillTint="33"/>
          </w:tcPr>
          <w:p w14:paraId="403F71E0" w14:textId="77777777" w:rsidR="000E4888" w:rsidRPr="000E4888" w:rsidRDefault="000E4888" w:rsidP="00B11B90">
            <w:pPr>
              <w:rPr>
                <w:rFonts w:ascii="Times New Roman" w:hAnsi="Times New Roman"/>
                <w:noProof/>
                <w:color w:val="000000"/>
                <w:sz w:val="24"/>
                <w:szCs w:val="24"/>
                <w:lang w:eastAsia="tr-TR"/>
              </w:rPr>
            </w:pPr>
            <w:r w:rsidRPr="000E4888">
              <w:rPr>
                <w:rFonts w:ascii="Times New Roman" w:hAnsi="Times New Roman"/>
                <w:sz w:val="24"/>
                <w:szCs w:val="24"/>
              </w:rPr>
              <w:t>Şube Başına 30’dan Fazla Öğrencisi Olan Şube Sayısı</w:t>
            </w:r>
          </w:p>
        </w:tc>
        <w:tc>
          <w:tcPr>
            <w:tcW w:w="2231" w:type="dxa"/>
            <w:shd w:val="clear" w:color="auto" w:fill="D9E2F3" w:themeFill="accent1" w:themeFillTint="33"/>
          </w:tcPr>
          <w:p w14:paraId="5D00742B" w14:textId="7EDB944E" w:rsidR="000E4888" w:rsidRPr="000E4888" w:rsidRDefault="000D002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0</w:t>
            </w:r>
          </w:p>
        </w:tc>
      </w:tr>
      <w:tr w:rsidR="000E4888" w14:paraId="780FFD38" w14:textId="77777777" w:rsidTr="000E4888">
        <w:tc>
          <w:tcPr>
            <w:tcW w:w="2230" w:type="dxa"/>
            <w:shd w:val="clear" w:color="auto" w:fill="D9E2F3" w:themeFill="accent1" w:themeFillTint="33"/>
          </w:tcPr>
          <w:p w14:paraId="352234F6" w14:textId="371D63DE" w:rsidR="000E4888" w:rsidRPr="000E4888" w:rsidRDefault="00FF7DC0" w:rsidP="00B11B90">
            <w:pPr>
              <w:rPr>
                <w:rFonts w:ascii="Times New Roman" w:hAnsi="Times New Roman"/>
                <w:sz w:val="24"/>
                <w:szCs w:val="24"/>
              </w:rPr>
            </w:pPr>
            <w:r w:rsidRPr="000E4888">
              <w:rPr>
                <w:rFonts w:ascii="Times New Roman" w:hAnsi="Times New Roman"/>
                <w:sz w:val="24"/>
                <w:szCs w:val="24"/>
              </w:rPr>
              <w:t xml:space="preserve">Öğretmen Başına Düşen Öğrenci </w:t>
            </w:r>
            <w:r w:rsidRPr="000E4888">
              <w:rPr>
                <w:rFonts w:ascii="Times New Roman" w:hAnsi="Times New Roman"/>
                <w:sz w:val="24"/>
                <w:szCs w:val="24"/>
              </w:rPr>
              <w:lastRenderedPageBreak/>
              <w:t>Sayısı</w:t>
            </w:r>
            <w:r>
              <w:rPr>
                <w:rFonts w:ascii="Times New Roman" w:hAnsi="Times New Roman"/>
                <w:sz w:val="24"/>
                <w:szCs w:val="24"/>
              </w:rPr>
              <w:t xml:space="preserve"> (Anasınıfı)</w:t>
            </w:r>
          </w:p>
        </w:tc>
        <w:tc>
          <w:tcPr>
            <w:tcW w:w="2230" w:type="dxa"/>
            <w:shd w:val="clear" w:color="auto" w:fill="D9E2F3" w:themeFill="accent1" w:themeFillTint="33"/>
          </w:tcPr>
          <w:p w14:paraId="7C56A1CC" w14:textId="2A061E73" w:rsidR="000E4888" w:rsidRPr="000E4888" w:rsidRDefault="00FF7DC0"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lastRenderedPageBreak/>
              <w:t>19,6</w:t>
            </w:r>
          </w:p>
        </w:tc>
        <w:tc>
          <w:tcPr>
            <w:tcW w:w="2230" w:type="dxa"/>
            <w:shd w:val="clear" w:color="auto" w:fill="D9E2F3" w:themeFill="accent1" w:themeFillTint="33"/>
          </w:tcPr>
          <w:p w14:paraId="228A068C" w14:textId="77777777" w:rsidR="000E4888" w:rsidRPr="000E4888" w:rsidRDefault="000E4888" w:rsidP="00B11B90">
            <w:pPr>
              <w:rPr>
                <w:rFonts w:ascii="Times New Roman" w:hAnsi="Times New Roman"/>
                <w:sz w:val="24"/>
                <w:szCs w:val="24"/>
              </w:rPr>
            </w:pPr>
            <w:r w:rsidRPr="000E4888">
              <w:rPr>
                <w:rFonts w:ascii="Times New Roman" w:hAnsi="Times New Roman"/>
                <w:sz w:val="24"/>
                <w:szCs w:val="24"/>
              </w:rPr>
              <w:t>Şube Başına Düşen Öğrenci Sayısı</w:t>
            </w:r>
          </w:p>
        </w:tc>
        <w:tc>
          <w:tcPr>
            <w:tcW w:w="2231" w:type="dxa"/>
            <w:shd w:val="clear" w:color="auto" w:fill="D9E2F3" w:themeFill="accent1" w:themeFillTint="33"/>
          </w:tcPr>
          <w:p w14:paraId="2E10B285" w14:textId="77777777" w:rsidR="000D002E" w:rsidRDefault="000D002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Anasınıfında:19,6</w:t>
            </w:r>
          </w:p>
          <w:p w14:paraId="2429F104" w14:textId="64D4A146" w:rsidR="000E4888" w:rsidRPr="000E4888" w:rsidRDefault="00303ADE" w:rsidP="008F6993">
            <w:pPr>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Ortaokulda:30,8</w:t>
            </w:r>
          </w:p>
        </w:tc>
      </w:tr>
    </w:tbl>
    <w:p w14:paraId="7F587961" w14:textId="77777777" w:rsidR="003377FF" w:rsidRPr="003377FF" w:rsidRDefault="003377FF" w:rsidP="003377FF">
      <w:pPr>
        <w:ind w:left="0" w:right="0" w:firstLine="851"/>
      </w:pPr>
    </w:p>
    <w:p w14:paraId="2E1E1C81" w14:textId="77777777" w:rsidR="00B95010" w:rsidRPr="00B95010" w:rsidRDefault="00B95010" w:rsidP="00B95010"/>
    <w:p w14:paraId="47A2F23A" w14:textId="5BC396CE" w:rsidR="00E3592E" w:rsidRPr="007838F6" w:rsidRDefault="00E3592E" w:rsidP="00E3592E">
      <w:pPr>
        <w:pStyle w:val="Balk1"/>
        <w:rPr>
          <w:b/>
          <w:color w:val="002060"/>
        </w:rPr>
      </w:pPr>
      <w:bookmarkStart w:id="39" w:name="_Toc165791790"/>
      <w:r w:rsidRPr="007838F6">
        <w:rPr>
          <w:b/>
          <w:color w:val="002060"/>
        </w:rPr>
        <w:t>2.8. Çevre Analizi (PESTLE)</w:t>
      </w:r>
      <w:bookmarkEnd w:id="39"/>
    </w:p>
    <w:p w14:paraId="533B694A" w14:textId="23A2EDE1" w:rsidR="004E7EEE" w:rsidRPr="00775938" w:rsidRDefault="0082092D" w:rsidP="004E7EEE">
      <w:pPr>
        <w:pStyle w:val="GvdeMetni"/>
        <w:kinsoku w:val="0"/>
        <w:overflowPunct w:val="0"/>
        <w:spacing w:before="343" w:line="360" w:lineRule="auto"/>
        <w:ind w:left="0" w:right="0" w:firstLine="567"/>
        <w:jc w:val="both"/>
        <w:rPr>
          <w:color w:val="231F20"/>
          <w:sz w:val="24"/>
          <w:szCs w:val="24"/>
        </w:rPr>
      </w:pPr>
      <w:r w:rsidRPr="00775938">
        <w:rPr>
          <w:noProof/>
          <w:sz w:val="24"/>
          <w:szCs w:val="24"/>
        </w:rPr>
        <w:drawing>
          <wp:anchor distT="0" distB="0" distL="114300" distR="114300" simplePos="0" relativeHeight="251730944" behindDoc="0" locked="0" layoutInCell="1" allowOverlap="1" wp14:anchorId="288DD637" wp14:editId="5EFCCDF2">
            <wp:simplePos x="0" y="0"/>
            <wp:positionH relativeFrom="column">
              <wp:posOffset>3348355</wp:posOffset>
            </wp:positionH>
            <wp:positionV relativeFrom="paragraph">
              <wp:posOffset>30480</wp:posOffset>
            </wp:positionV>
            <wp:extent cx="2838450" cy="2472690"/>
            <wp:effectExtent l="0" t="0" r="0" b="3810"/>
            <wp:wrapThrough wrapText="bothSides">
              <wp:wrapPolygon edited="0">
                <wp:start x="0" y="0"/>
                <wp:lineTo x="0" y="21467"/>
                <wp:lineTo x="21455" y="21467"/>
                <wp:lineTo x="21455" y="0"/>
                <wp:lineTo x="0" y="0"/>
              </wp:wrapPolygon>
            </wp:wrapThrough>
            <wp:docPr id="552370687"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775938">
        <w:rPr>
          <w:color w:val="231F20"/>
          <w:w w:val="95"/>
          <w:sz w:val="24"/>
          <w:szCs w:val="24"/>
        </w:rPr>
        <w:t xml:space="preserve"> PESTLE</w:t>
      </w:r>
      <w:r w:rsidR="004E7EEE" w:rsidRPr="00775938">
        <w:rPr>
          <w:color w:val="231F20"/>
          <w:spacing w:val="-6"/>
          <w:w w:val="95"/>
          <w:sz w:val="24"/>
          <w:szCs w:val="24"/>
        </w:rPr>
        <w:t xml:space="preserve"> </w:t>
      </w:r>
      <w:r w:rsidR="004E7EEE" w:rsidRPr="00775938">
        <w:rPr>
          <w:color w:val="231F20"/>
          <w:w w:val="95"/>
          <w:sz w:val="24"/>
          <w:szCs w:val="24"/>
        </w:rPr>
        <w:t>analiziyle</w:t>
      </w:r>
      <w:r w:rsidR="004E7EEE" w:rsidRPr="00775938">
        <w:rPr>
          <w:color w:val="231F20"/>
          <w:spacing w:val="-6"/>
          <w:w w:val="95"/>
          <w:sz w:val="24"/>
          <w:szCs w:val="24"/>
        </w:rPr>
        <w:t xml:space="preserve"> İlçe </w:t>
      </w:r>
      <w:r w:rsidR="004E7EEE" w:rsidRPr="00775938">
        <w:rPr>
          <w:color w:val="231F20"/>
          <w:w w:val="95"/>
          <w:sz w:val="24"/>
          <w:szCs w:val="24"/>
        </w:rPr>
        <w:t>Millî</w:t>
      </w:r>
      <w:r w:rsidR="004E7EEE" w:rsidRPr="00775938">
        <w:rPr>
          <w:color w:val="231F20"/>
          <w:spacing w:val="-6"/>
          <w:w w:val="95"/>
          <w:sz w:val="24"/>
          <w:szCs w:val="24"/>
        </w:rPr>
        <w:t xml:space="preserve"> </w:t>
      </w:r>
      <w:r w:rsidR="004E7EEE" w:rsidRPr="00775938">
        <w:rPr>
          <w:color w:val="231F20"/>
          <w:w w:val="95"/>
          <w:sz w:val="24"/>
          <w:szCs w:val="24"/>
        </w:rPr>
        <w:t>Eğitim</w:t>
      </w:r>
      <w:r w:rsidR="004E7EEE" w:rsidRPr="00775938">
        <w:rPr>
          <w:color w:val="231F20"/>
          <w:spacing w:val="-6"/>
          <w:w w:val="95"/>
          <w:sz w:val="24"/>
          <w:szCs w:val="24"/>
        </w:rPr>
        <w:t xml:space="preserve"> </w:t>
      </w:r>
      <w:r w:rsidR="004E7EEE" w:rsidRPr="00775938">
        <w:rPr>
          <w:color w:val="231F20"/>
          <w:w w:val="95"/>
          <w:sz w:val="24"/>
          <w:szCs w:val="24"/>
        </w:rPr>
        <w:t>Müdürlüğü</w:t>
      </w:r>
      <w:r w:rsidR="004E7EEE" w:rsidRPr="00775938">
        <w:rPr>
          <w:color w:val="231F20"/>
          <w:spacing w:val="-6"/>
          <w:w w:val="95"/>
          <w:sz w:val="24"/>
          <w:szCs w:val="24"/>
        </w:rPr>
        <w:t xml:space="preserve"> </w:t>
      </w:r>
      <w:r w:rsidR="004E7EEE" w:rsidRPr="00775938">
        <w:rPr>
          <w:color w:val="231F20"/>
          <w:w w:val="95"/>
          <w:sz w:val="24"/>
          <w:szCs w:val="24"/>
        </w:rPr>
        <w:t>üzerinde</w:t>
      </w:r>
      <w:r w:rsidR="004E7EEE" w:rsidRPr="00775938">
        <w:rPr>
          <w:color w:val="231F20"/>
          <w:spacing w:val="-6"/>
          <w:w w:val="95"/>
          <w:sz w:val="24"/>
          <w:szCs w:val="24"/>
        </w:rPr>
        <w:t xml:space="preserve"> </w:t>
      </w:r>
      <w:r w:rsidR="004E7EEE" w:rsidRPr="00775938">
        <w:rPr>
          <w:color w:val="231F20"/>
          <w:w w:val="95"/>
          <w:sz w:val="24"/>
          <w:szCs w:val="24"/>
        </w:rPr>
        <w:t>etkili</w:t>
      </w:r>
      <w:r w:rsidR="004E7EEE" w:rsidRPr="00775938">
        <w:rPr>
          <w:color w:val="231F20"/>
          <w:spacing w:val="-6"/>
          <w:w w:val="95"/>
          <w:sz w:val="24"/>
          <w:szCs w:val="24"/>
        </w:rPr>
        <w:t xml:space="preserve"> </w:t>
      </w:r>
      <w:r w:rsidR="004E7EEE" w:rsidRPr="00775938">
        <w:rPr>
          <w:color w:val="231F20"/>
          <w:w w:val="95"/>
          <w:sz w:val="24"/>
          <w:szCs w:val="24"/>
        </w:rPr>
        <w:t>olan</w:t>
      </w:r>
      <w:r w:rsidR="004E7EEE" w:rsidRPr="00775938">
        <w:rPr>
          <w:color w:val="231F20"/>
          <w:spacing w:val="-6"/>
          <w:w w:val="95"/>
          <w:sz w:val="24"/>
          <w:szCs w:val="24"/>
        </w:rPr>
        <w:t xml:space="preserve"> </w:t>
      </w:r>
      <w:r w:rsidR="004E7EEE" w:rsidRPr="00775938">
        <w:rPr>
          <w:color w:val="231F20"/>
          <w:w w:val="95"/>
          <w:sz w:val="24"/>
          <w:szCs w:val="24"/>
        </w:rPr>
        <w:t>veya</w:t>
      </w:r>
      <w:r w:rsidR="004E7EEE" w:rsidRPr="00775938">
        <w:rPr>
          <w:color w:val="231F20"/>
          <w:spacing w:val="-6"/>
          <w:w w:val="95"/>
          <w:sz w:val="24"/>
          <w:szCs w:val="24"/>
        </w:rPr>
        <w:t xml:space="preserve"> </w:t>
      </w:r>
      <w:r w:rsidR="004E7EEE" w:rsidRPr="00775938">
        <w:rPr>
          <w:color w:val="231F20"/>
          <w:w w:val="95"/>
          <w:sz w:val="24"/>
          <w:szCs w:val="24"/>
        </w:rPr>
        <w:t>olabilecek</w:t>
      </w:r>
      <w:r w:rsidR="004E7EEE" w:rsidRPr="00775938">
        <w:rPr>
          <w:color w:val="231F20"/>
          <w:spacing w:val="-6"/>
          <w:w w:val="95"/>
          <w:sz w:val="24"/>
          <w:szCs w:val="24"/>
        </w:rPr>
        <w:t xml:space="preserve"> </w:t>
      </w:r>
      <w:r w:rsidR="004E7EEE" w:rsidRPr="00775938">
        <w:rPr>
          <w:color w:val="231F20"/>
          <w:w w:val="95"/>
          <w:sz w:val="24"/>
          <w:szCs w:val="24"/>
        </w:rPr>
        <w:t>politik,</w:t>
      </w:r>
      <w:r w:rsidR="004E7EEE" w:rsidRPr="00775938">
        <w:rPr>
          <w:color w:val="231F20"/>
          <w:spacing w:val="-6"/>
          <w:w w:val="95"/>
          <w:sz w:val="24"/>
          <w:szCs w:val="24"/>
        </w:rPr>
        <w:t xml:space="preserve"> </w:t>
      </w:r>
      <w:r w:rsidR="004E7EEE" w:rsidRPr="00775938">
        <w:rPr>
          <w:color w:val="231F20"/>
          <w:w w:val="95"/>
          <w:sz w:val="24"/>
          <w:szCs w:val="24"/>
        </w:rPr>
        <w:t>ekonomik,</w:t>
      </w:r>
      <w:r w:rsidR="004E7EEE" w:rsidRPr="00775938">
        <w:rPr>
          <w:color w:val="231F20"/>
          <w:spacing w:val="-6"/>
          <w:w w:val="95"/>
          <w:sz w:val="24"/>
          <w:szCs w:val="24"/>
        </w:rPr>
        <w:t xml:space="preserve"> </w:t>
      </w:r>
      <w:r w:rsidR="004E7EEE" w:rsidRPr="00775938">
        <w:rPr>
          <w:color w:val="231F20"/>
          <w:w w:val="95"/>
          <w:sz w:val="24"/>
          <w:szCs w:val="24"/>
        </w:rPr>
        <w:t>sosyokültürel, teknolojik,</w:t>
      </w:r>
      <w:r w:rsidR="004E7EEE" w:rsidRPr="00775938">
        <w:rPr>
          <w:color w:val="231F20"/>
          <w:spacing w:val="-20"/>
          <w:w w:val="95"/>
          <w:sz w:val="24"/>
          <w:szCs w:val="24"/>
        </w:rPr>
        <w:t xml:space="preserve"> </w:t>
      </w:r>
      <w:r w:rsidR="004E7EEE" w:rsidRPr="00775938">
        <w:rPr>
          <w:color w:val="231F20"/>
          <w:w w:val="95"/>
          <w:sz w:val="24"/>
          <w:szCs w:val="24"/>
        </w:rPr>
        <w:t>yasal</w:t>
      </w:r>
      <w:r w:rsidR="004E7EEE" w:rsidRPr="00775938">
        <w:rPr>
          <w:color w:val="231F20"/>
          <w:spacing w:val="-20"/>
          <w:w w:val="95"/>
          <w:sz w:val="24"/>
          <w:szCs w:val="24"/>
        </w:rPr>
        <w:t xml:space="preserve"> </w:t>
      </w:r>
      <w:r w:rsidR="004E7EEE" w:rsidRPr="00775938">
        <w:rPr>
          <w:color w:val="231F20"/>
          <w:w w:val="95"/>
          <w:sz w:val="24"/>
          <w:szCs w:val="24"/>
        </w:rPr>
        <w:t>ve</w:t>
      </w:r>
      <w:r w:rsidR="004E7EEE" w:rsidRPr="00775938">
        <w:rPr>
          <w:color w:val="231F20"/>
          <w:spacing w:val="-20"/>
          <w:w w:val="95"/>
          <w:sz w:val="24"/>
          <w:szCs w:val="24"/>
        </w:rPr>
        <w:t xml:space="preserve"> </w:t>
      </w:r>
      <w:proofErr w:type="gramStart"/>
      <w:r w:rsidR="004E7EEE" w:rsidRPr="00775938">
        <w:rPr>
          <w:color w:val="231F20"/>
          <w:w w:val="95"/>
          <w:sz w:val="24"/>
          <w:szCs w:val="24"/>
        </w:rPr>
        <w:t>ekolojik</w:t>
      </w:r>
      <w:proofErr w:type="gramEnd"/>
      <w:r w:rsidR="004E7EEE" w:rsidRPr="00775938">
        <w:rPr>
          <w:color w:val="231F20"/>
          <w:spacing w:val="-20"/>
          <w:w w:val="95"/>
          <w:sz w:val="24"/>
          <w:szCs w:val="24"/>
        </w:rPr>
        <w:t xml:space="preserve"> </w:t>
      </w:r>
      <w:r w:rsidR="004E7EEE" w:rsidRPr="00775938">
        <w:rPr>
          <w:color w:val="231F20"/>
          <w:w w:val="95"/>
          <w:sz w:val="24"/>
          <w:szCs w:val="24"/>
        </w:rPr>
        <w:t>dış</w:t>
      </w:r>
      <w:r w:rsidR="004E7EEE" w:rsidRPr="00775938">
        <w:rPr>
          <w:color w:val="231F20"/>
          <w:spacing w:val="-20"/>
          <w:w w:val="95"/>
          <w:sz w:val="24"/>
          <w:szCs w:val="24"/>
        </w:rPr>
        <w:t xml:space="preserve"> </w:t>
      </w:r>
      <w:r w:rsidR="004E7EEE" w:rsidRPr="00775938">
        <w:rPr>
          <w:color w:val="231F20"/>
          <w:w w:val="95"/>
          <w:sz w:val="24"/>
          <w:szCs w:val="24"/>
        </w:rPr>
        <w:t>etkenlerin</w:t>
      </w:r>
      <w:r w:rsidR="004E7EEE" w:rsidRPr="00775938">
        <w:rPr>
          <w:color w:val="231F20"/>
          <w:spacing w:val="-20"/>
          <w:w w:val="95"/>
          <w:sz w:val="24"/>
          <w:szCs w:val="24"/>
        </w:rPr>
        <w:t xml:space="preserve"> </w:t>
      </w:r>
      <w:r w:rsidR="004E7EEE" w:rsidRPr="00775938">
        <w:rPr>
          <w:color w:val="231F20"/>
          <w:w w:val="95"/>
          <w:sz w:val="24"/>
          <w:szCs w:val="24"/>
        </w:rPr>
        <w:t>tespit</w:t>
      </w:r>
      <w:r w:rsidR="004E7EEE" w:rsidRPr="00775938">
        <w:rPr>
          <w:color w:val="231F20"/>
          <w:spacing w:val="-20"/>
          <w:w w:val="95"/>
          <w:sz w:val="24"/>
          <w:szCs w:val="24"/>
        </w:rPr>
        <w:t xml:space="preserve"> </w:t>
      </w:r>
      <w:r w:rsidR="004E7EEE" w:rsidRPr="00775938">
        <w:rPr>
          <w:color w:val="231F20"/>
          <w:w w:val="95"/>
          <w:sz w:val="24"/>
          <w:szCs w:val="24"/>
        </w:rPr>
        <w:t>edilmesi</w:t>
      </w:r>
      <w:r w:rsidR="004E7EEE" w:rsidRPr="00775938">
        <w:rPr>
          <w:color w:val="231F20"/>
          <w:spacing w:val="-20"/>
          <w:w w:val="95"/>
          <w:sz w:val="24"/>
          <w:szCs w:val="24"/>
        </w:rPr>
        <w:t xml:space="preserve"> </w:t>
      </w:r>
      <w:r w:rsidR="004E7EEE" w:rsidRPr="00775938">
        <w:rPr>
          <w:color w:val="231F20"/>
          <w:w w:val="95"/>
          <w:sz w:val="24"/>
          <w:szCs w:val="24"/>
        </w:rPr>
        <w:t>amaçlanmıştır.</w:t>
      </w:r>
      <w:r w:rsidR="004E7EEE" w:rsidRPr="00775938">
        <w:rPr>
          <w:color w:val="231F20"/>
          <w:spacing w:val="-20"/>
          <w:w w:val="95"/>
          <w:sz w:val="24"/>
          <w:szCs w:val="24"/>
        </w:rPr>
        <w:t xml:space="preserve"> </w:t>
      </w:r>
      <w:r w:rsidR="004E7EEE" w:rsidRPr="00775938">
        <w:rPr>
          <w:color w:val="231F20"/>
          <w:w w:val="95"/>
          <w:sz w:val="24"/>
          <w:szCs w:val="24"/>
        </w:rPr>
        <w:t>Söz</w:t>
      </w:r>
      <w:r w:rsidR="004E7EEE" w:rsidRPr="00775938">
        <w:rPr>
          <w:color w:val="231F20"/>
          <w:spacing w:val="-20"/>
          <w:w w:val="95"/>
          <w:sz w:val="24"/>
          <w:szCs w:val="24"/>
        </w:rPr>
        <w:t xml:space="preserve"> </w:t>
      </w:r>
      <w:r w:rsidR="004E7EEE" w:rsidRPr="00775938">
        <w:rPr>
          <w:color w:val="231F20"/>
          <w:w w:val="95"/>
          <w:sz w:val="24"/>
          <w:szCs w:val="24"/>
        </w:rPr>
        <w:t>konusu</w:t>
      </w:r>
      <w:r w:rsidR="004E7EEE" w:rsidRPr="00775938">
        <w:rPr>
          <w:color w:val="231F20"/>
          <w:spacing w:val="-20"/>
          <w:w w:val="95"/>
          <w:sz w:val="24"/>
          <w:szCs w:val="24"/>
        </w:rPr>
        <w:t xml:space="preserve"> </w:t>
      </w:r>
      <w:r w:rsidR="004E7EEE" w:rsidRPr="00775938">
        <w:rPr>
          <w:color w:val="231F20"/>
          <w:w w:val="95"/>
          <w:sz w:val="24"/>
          <w:szCs w:val="24"/>
        </w:rPr>
        <w:t>etkenlerin</w:t>
      </w:r>
      <w:r w:rsidR="004E7EEE" w:rsidRPr="00775938">
        <w:rPr>
          <w:color w:val="231F20"/>
          <w:spacing w:val="-20"/>
          <w:w w:val="95"/>
          <w:sz w:val="24"/>
          <w:szCs w:val="24"/>
        </w:rPr>
        <w:t xml:space="preserve"> </w:t>
      </w:r>
      <w:r w:rsidR="004E7EEE" w:rsidRPr="00775938">
        <w:rPr>
          <w:color w:val="231F20"/>
          <w:w w:val="95"/>
          <w:sz w:val="24"/>
          <w:szCs w:val="24"/>
        </w:rPr>
        <w:t>tespit</w:t>
      </w:r>
      <w:r w:rsidR="004E7EEE" w:rsidRPr="00775938">
        <w:rPr>
          <w:color w:val="231F20"/>
          <w:spacing w:val="-20"/>
          <w:w w:val="95"/>
          <w:sz w:val="24"/>
          <w:szCs w:val="24"/>
        </w:rPr>
        <w:t xml:space="preserve"> </w:t>
      </w:r>
      <w:r w:rsidR="004E7EEE" w:rsidRPr="00775938">
        <w:rPr>
          <w:color w:val="231F20"/>
          <w:w w:val="95"/>
          <w:sz w:val="24"/>
          <w:szCs w:val="24"/>
        </w:rPr>
        <w:t xml:space="preserve">edilmesinde </w:t>
      </w:r>
      <w:r w:rsidR="004E7EEE" w:rsidRPr="00775938">
        <w:rPr>
          <w:color w:val="231F20"/>
          <w:sz w:val="24"/>
          <w:szCs w:val="24"/>
        </w:rPr>
        <w:t>PESTLE matrisinden</w:t>
      </w:r>
      <w:r w:rsidR="004E7EEE" w:rsidRPr="00775938">
        <w:rPr>
          <w:color w:val="231F20"/>
          <w:spacing w:val="-32"/>
          <w:sz w:val="24"/>
          <w:szCs w:val="24"/>
        </w:rPr>
        <w:t xml:space="preserve"> </w:t>
      </w:r>
      <w:r w:rsidR="004E7EEE" w:rsidRPr="00775938">
        <w:rPr>
          <w:color w:val="231F20"/>
          <w:sz w:val="24"/>
          <w:szCs w:val="24"/>
        </w:rPr>
        <w:t>yararlanılmıştır.</w:t>
      </w:r>
    </w:p>
    <w:p w14:paraId="29432CA7" w14:textId="06257817" w:rsidR="004E7EEE" w:rsidRPr="00775938" w:rsidRDefault="004E7EEE" w:rsidP="004E7EEE">
      <w:pPr>
        <w:pStyle w:val="GvdeMetni"/>
        <w:kinsoku w:val="0"/>
        <w:overflowPunct w:val="0"/>
        <w:spacing w:before="111" w:line="360" w:lineRule="auto"/>
        <w:ind w:left="0" w:right="0" w:firstLine="568"/>
        <w:jc w:val="both"/>
        <w:rPr>
          <w:color w:val="231F20"/>
          <w:sz w:val="24"/>
          <w:szCs w:val="24"/>
        </w:rPr>
      </w:pPr>
      <w:r w:rsidRPr="00775938">
        <w:rPr>
          <w:color w:val="231F20"/>
          <w:sz w:val="24"/>
          <w:szCs w:val="24"/>
        </w:rPr>
        <w:t>Bu</w:t>
      </w:r>
      <w:r w:rsidRPr="00775938">
        <w:rPr>
          <w:color w:val="231F20"/>
          <w:spacing w:val="-8"/>
          <w:sz w:val="24"/>
          <w:szCs w:val="24"/>
        </w:rPr>
        <w:t xml:space="preserve"> </w:t>
      </w:r>
      <w:r w:rsidRPr="00775938">
        <w:rPr>
          <w:color w:val="231F20"/>
          <w:sz w:val="24"/>
          <w:szCs w:val="24"/>
        </w:rPr>
        <w:t>matriste</w:t>
      </w:r>
      <w:r w:rsidRPr="00775938">
        <w:rPr>
          <w:color w:val="231F20"/>
          <w:spacing w:val="-8"/>
          <w:sz w:val="24"/>
          <w:szCs w:val="24"/>
        </w:rPr>
        <w:t xml:space="preserve"> </w:t>
      </w:r>
      <w:r w:rsidRPr="00775938">
        <w:rPr>
          <w:color w:val="231F20"/>
          <w:sz w:val="24"/>
          <w:szCs w:val="24"/>
        </w:rPr>
        <w:t>PESTLE</w:t>
      </w:r>
      <w:r w:rsidRPr="00775938">
        <w:rPr>
          <w:color w:val="231F20"/>
          <w:spacing w:val="-8"/>
          <w:sz w:val="24"/>
          <w:szCs w:val="24"/>
        </w:rPr>
        <w:t xml:space="preserve"> </w:t>
      </w:r>
      <w:r w:rsidRPr="00775938">
        <w:rPr>
          <w:color w:val="231F20"/>
          <w:sz w:val="24"/>
          <w:szCs w:val="24"/>
        </w:rPr>
        <w:t>unsurları</w:t>
      </w:r>
      <w:r w:rsidRPr="00775938">
        <w:rPr>
          <w:color w:val="231F20"/>
          <w:spacing w:val="-8"/>
          <w:sz w:val="24"/>
          <w:szCs w:val="24"/>
        </w:rPr>
        <w:t xml:space="preserve"> </w:t>
      </w:r>
      <w:r w:rsidRPr="00775938">
        <w:rPr>
          <w:color w:val="231F20"/>
          <w:sz w:val="24"/>
          <w:szCs w:val="24"/>
        </w:rPr>
        <w:t>içerisinde</w:t>
      </w:r>
      <w:r w:rsidRPr="00775938">
        <w:rPr>
          <w:color w:val="231F20"/>
          <w:spacing w:val="-8"/>
          <w:sz w:val="24"/>
          <w:szCs w:val="24"/>
        </w:rPr>
        <w:t xml:space="preserve"> </w:t>
      </w:r>
      <w:r w:rsidRPr="00775938">
        <w:rPr>
          <w:color w:val="231F20"/>
          <w:sz w:val="24"/>
          <w:szCs w:val="24"/>
        </w:rPr>
        <w:t>gerçekleşmesi</w:t>
      </w:r>
      <w:r w:rsidRPr="00775938">
        <w:rPr>
          <w:color w:val="231F20"/>
          <w:spacing w:val="-8"/>
          <w:sz w:val="24"/>
          <w:szCs w:val="24"/>
        </w:rPr>
        <w:t xml:space="preserve"> </w:t>
      </w:r>
      <w:r w:rsidRPr="00775938">
        <w:rPr>
          <w:color w:val="231F20"/>
          <w:sz w:val="24"/>
          <w:szCs w:val="24"/>
        </w:rPr>
        <w:t>muhtemel</w:t>
      </w:r>
      <w:r w:rsidRPr="00775938">
        <w:rPr>
          <w:color w:val="231F20"/>
          <w:spacing w:val="-8"/>
          <w:sz w:val="24"/>
          <w:szCs w:val="24"/>
        </w:rPr>
        <w:t xml:space="preserve"> </w:t>
      </w:r>
      <w:r w:rsidRPr="00775938">
        <w:rPr>
          <w:color w:val="231F20"/>
          <w:sz w:val="24"/>
          <w:szCs w:val="24"/>
        </w:rPr>
        <w:t>olan</w:t>
      </w:r>
      <w:r w:rsidRPr="00775938">
        <w:rPr>
          <w:color w:val="231F20"/>
          <w:spacing w:val="-8"/>
          <w:sz w:val="24"/>
          <w:szCs w:val="24"/>
        </w:rPr>
        <w:t xml:space="preserve"> </w:t>
      </w:r>
      <w:r w:rsidRPr="00775938">
        <w:rPr>
          <w:color w:val="231F20"/>
          <w:sz w:val="24"/>
          <w:szCs w:val="24"/>
        </w:rPr>
        <w:t>hususlar</w:t>
      </w:r>
      <w:r w:rsidRPr="00775938">
        <w:rPr>
          <w:color w:val="231F20"/>
          <w:spacing w:val="-8"/>
          <w:sz w:val="24"/>
          <w:szCs w:val="24"/>
        </w:rPr>
        <w:t xml:space="preserve"> </w:t>
      </w:r>
      <w:r w:rsidRPr="00775938">
        <w:rPr>
          <w:color w:val="231F20"/>
          <w:sz w:val="24"/>
          <w:szCs w:val="24"/>
        </w:rPr>
        <w:t>ile</w:t>
      </w:r>
      <w:r w:rsidRPr="00775938">
        <w:rPr>
          <w:color w:val="231F20"/>
          <w:spacing w:val="-8"/>
          <w:sz w:val="24"/>
          <w:szCs w:val="24"/>
        </w:rPr>
        <w:t xml:space="preserve"> </w:t>
      </w:r>
      <w:r w:rsidRPr="00775938">
        <w:rPr>
          <w:color w:val="231F20"/>
          <w:sz w:val="24"/>
          <w:szCs w:val="24"/>
        </w:rPr>
        <w:t>bunların</w:t>
      </w:r>
      <w:r w:rsidRPr="00775938">
        <w:rPr>
          <w:color w:val="231F20"/>
          <w:spacing w:val="-8"/>
          <w:sz w:val="24"/>
          <w:szCs w:val="24"/>
        </w:rPr>
        <w:t xml:space="preserve"> </w:t>
      </w:r>
      <w:r w:rsidRPr="00775938">
        <w:rPr>
          <w:color w:val="231F20"/>
          <w:sz w:val="24"/>
          <w:szCs w:val="24"/>
        </w:rPr>
        <w:t xml:space="preserve">gerçekleşmesi </w:t>
      </w:r>
      <w:r w:rsidRPr="00775938">
        <w:rPr>
          <w:color w:val="231F20"/>
          <w:w w:val="95"/>
          <w:sz w:val="24"/>
          <w:szCs w:val="24"/>
        </w:rPr>
        <w:t>durumunda</w:t>
      </w:r>
      <w:r w:rsidRPr="00775938">
        <w:rPr>
          <w:color w:val="231F20"/>
          <w:spacing w:val="-34"/>
          <w:w w:val="95"/>
          <w:sz w:val="24"/>
          <w:szCs w:val="24"/>
        </w:rPr>
        <w:t xml:space="preserve"> </w:t>
      </w:r>
      <w:r w:rsidRPr="00775938">
        <w:rPr>
          <w:color w:val="231F20"/>
          <w:w w:val="95"/>
          <w:sz w:val="24"/>
          <w:szCs w:val="24"/>
        </w:rPr>
        <w:t>Müdürlüğümüz</w:t>
      </w:r>
      <w:r w:rsidRPr="00775938">
        <w:rPr>
          <w:color w:val="231F20"/>
          <w:spacing w:val="-34"/>
          <w:w w:val="95"/>
          <w:sz w:val="24"/>
          <w:szCs w:val="24"/>
        </w:rPr>
        <w:t xml:space="preserve"> </w:t>
      </w:r>
      <w:r w:rsidRPr="00775938">
        <w:rPr>
          <w:color w:val="231F20"/>
          <w:w w:val="95"/>
          <w:sz w:val="24"/>
          <w:szCs w:val="24"/>
        </w:rPr>
        <w:t>için</w:t>
      </w:r>
      <w:r w:rsidRPr="00775938">
        <w:rPr>
          <w:color w:val="231F20"/>
          <w:spacing w:val="-34"/>
          <w:w w:val="95"/>
          <w:sz w:val="24"/>
          <w:szCs w:val="24"/>
        </w:rPr>
        <w:t xml:space="preserve"> </w:t>
      </w:r>
      <w:r w:rsidRPr="00775938">
        <w:rPr>
          <w:color w:val="231F20"/>
          <w:w w:val="95"/>
          <w:sz w:val="24"/>
          <w:szCs w:val="24"/>
        </w:rPr>
        <w:t>oluşturacağı</w:t>
      </w:r>
      <w:r w:rsidRPr="00775938">
        <w:rPr>
          <w:color w:val="231F20"/>
          <w:spacing w:val="-34"/>
          <w:w w:val="95"/>
          <w:sz w:val="24"/>
          <w:szCs w:val="24"/>
        </w:rPr>
        <w:t xml:space="preserve"> </w:t>
      </w:r>
      <w:r w:rsidRPr="00775938">
        <w:rPr>
          <w:color w:val="231F20"/>
          <w:w w:val="95"/>
          <w:sz w:val="24"/>
          <w:szCs w:val="24"/>
        </w:rPr>
        <w:t>potansiyel</w:t>
      </w:r>
      <w:r w:rsidRPr="00775938">
        <w:rPr>
          <w:color w:val="231F20"/>
          <w:spacing w:val="-34"/>
          <w:w w:val="95"/>
          <w:sz w:val="24"/>
          <w:szCs w:val="24"/>
        </w:rPr>
        <w:t xml:space="preserve"> </w:t>
      </w:r>
      <w:r w:rsidRPr="00775938">
        <w:rPr>
          <w:color w:val="231F20"/>
          <w:w w:val="95"/>
          <w:sz w:val="24"/>
          <w:szCs w:val="24"/>
        </w:rPr>
        <w:t>“fırsatlar</w:t>
      </w:r>
      <w:r w:rsidRPr="00775938">
        <w:rPr>
          <w:color w:val="231F20"/>
          <w:spacing w:val="-34"/>
          <w:w w:val="95"/>
          <w:sz w:val="24"/>
          <w:szCs w:val="24"/>
        </w:rPr>
        <w:t xml:space="preserve"> </w:t>
      </w:r>
      <w:r w:rsidRPr="00775938">
        <w:rPr>
          <w:color w:val="231F20"/>
          <w:w w:val="95"/>
          <w:sz w:val="24"/>
          <w:szCs w:val="24"/>
        </w:rPr>
        <w:t>ve</w:t>
      </w:r>
      <w:r w:rsidRPr="00775938">
        <w:rPr>
          <w:color w:val="231F20"/>
          <w:spacing w:val="-34"/>
          <w:w w:val="95"/>
          <w:sz w:val="24"/>
          <w:szCs w:val="24"/>
        </w:rPr>
        <w:t xml:space="preserve"> </w:t>
      </w:r>
      <w:r w:rsidRPr="00775938">
        <w:rPr>
          <w:color w:val="231F20"/>
          <w:w w:val="95"/>
          <w:sz w:val="24"/>
          <w:szCs w:val="24"/>
        </w:rPr>
        <w:t>tehditler”</w:t>
      </w:r>
      <w:r w:rsidRPr="00775938">
        <w:rPr>
          <w:color w:val="231F20"/>
          <w:spacing w:val="-34"/>
          <w:w w:val="95"/>
          <w:sz w:val="24"/>
          <w:szCs w:val="24"/>
        </w:rPr>
        <w:t xml:space="preserve"> </w:t>
      </w:r>
      <w:r w:rsidRPr="00775938">
        <w:rPr>
          <w:color w:val="231F20"/>
          <w:w w:val="95"/>
          <w:sz w:val="24"/>
          <w:szCs w:val="24"/>
        </w:rPr>
        <w:t>ortaya</w:t>
      </w:r>
      <w:r w:rsidRPr="00775938">
        <w:rPr>
          <w:color w:val="231F20"/>
          <w:spacing w:val="-34"/>
          <w:w w:val="95"/>
          <w:sz w:val="24"/>
          <w:szCs w:val="24"/>
        </w:rPr>
        <w:t xml:space="preserve"> </w:t>
      </w:r>
      <w:r w:rsidRPr="00775938">
        <w:rPr>
          <w:color w:val="231F20"/>
          <w:w w:val="95"/>
          <w:sz w:val="24"/>
          <w:szCs w:val="24"/>
        </w:rPr>
        <w:t>konulmuştur.</w:t>
      </w:r>
      <w:r w:rsidRPr="00775938">
        <w:rPr>
          <w:color w:val="231F20"/>
          <w:spacing w:val="-34"/>
          <w:w w:val="95"/>
          <w:sz w:val="24"/>
          <w:szCs w:val="24"/>
        </w:rPr>
        <w:t xml:space="preserve"> </w:t>
      </w:r>
      <w:r w:rsidRPr="00775938">
        <w:rPr>
          <w:color w:val="231F20"/>
          <w:w w:val="95"/>
          <w:sz w:val="24"/>
          <w:szCs w:val="24"/>
        </w:rPr>
        <w:t>Bu</w:t>
      </w:r>
      <w:r w:rsidRPr="00775938">
        <w:rPr>
          <w:color w:val="231F20"/>
          <w:spacing w:val="-34"/>
          <w:w w:val="95"/>
          <w:sz w:val="24"/>
          <w:szCs w:val="24"/>
        </w:rPr>
        <w:t xml:space="preserve"> </w:t>
      </w:r>
      <w:r w:rsidRPr="00775938">
        <w:rPr>
          <w:color w:val="231F20"/>
          <w:w w:val="95"/>
          <w:sz w:val="24"/>
          <w:szCs w:val="24"/>
        </w:rPr>
        <w:t>çalışmayla</w:t>
      </w:r>
      <w:r w:rsidRPr="00775938">
        <w:rPr>
          <w:color w:val="231F20"/>
          <w:spacing w:val="-34"/>
          <w:w w:val="95"/>
          <w:sz w:val="24"/>
          <w:szCs w:val="24"/>
        </w:rPr>
        <w:t xml:space="preserve"> </w:t>
      </w:r>
      <w:r w:rsidRPr="00775938">
        <w:rPr>
          <w:color w:val="231F20"/>
          <w:w w:val="95"/>
          <w:sz w:val="24"/>
          <w:szCs w:val="24"/>
        </w:rPr>
        <w:t>elde edilen</w:t>
      </w:r>
      <w:r w:rsidRPr="00775938">
        <w:rPr>
          <w:color w:val="231F20"/>
          <w:spacing w:val="-26"/>
          <w:w w:val="95"/>
          <w:sz w:val="24"/>
          <w:szCs w:val="24"/>
        </w:rPr>
        <w:t xml:space="preserve"> </w:t>
      </w:r>
      <w:r w:rsidRPr="00775938">
        <w:rPr>
          <w:color w:val="231F20"/>
          <w:w w:val="95"/>
          <w:sz w:val="24"/>
          <w:szCs w:val="24"/>
        </w:rPr>
        <w:t>bulgulara</w:t>
      </w:r>
      <w:r w:rsidRPr="00775938">
        <w:rPr>
          <w:color w:val="231F20"/>
          <w:spacing w:val="-26"/>
          <w:w w:val="95"/>
          <w:sz w:val="24"/>
          <w:szCs w:val="24"/>
        </w:rPr>
        <w:t xml:space="preserve"> </w:t>
      </w:r>
      <w:r w:rsidRPr="00775938">
        <w:rPr>
          <w:color w:val="231F20"/>
          <w:spacing w:val="-6"/>
          <w:w w:val="95"/>
          <w:sz w:val="24"/>
          <w:szCs w:val="24"/>
        </w:rPr>
        <w:t>Tablo</w:t>
      </w:r>
      <w:r w:rsidRPr="00775938">
        <w:rPr>
          <w:color w:val="231F20"/>
          <w:spacing w:val="-26"/>
          <w:w w:val="95"/>
          <w:sz w:val="24"/>
          <w:szCs w:val="24"/>
        </w:rPr>
        <w:t xml:space="preserve"> </w:t>
      </w:r>
      <w:r w:rsidR="006E10A4" w:rsidRPr="00775938">
        <w:rPr>
          <w:color w:val="231F20"/>
          <w:spacing w:val="-4"/>
          <w:w w:val="95"/>
          <w:sz w:val="24"/>
          <w:szCs w:val="24"/>
        </w:rPr>
        <w:t>7</w:t>
      </w:r>
      <w:r w:rsidRPr="00775938">
        <w:rPr>
          <w:color w:val="231F20"/>
          <w:spacing w:val="-4"/>
          <w:w w:val="95"/>
          <w:sz w:val="24"/>
          <w:szCs w:val="24"/>
        </w:rPr>
        <w:t>’de</w:t>
      </w:r>
      <w:r w:rsidRPr="00775938">
        <w:rPr>
          <w:color w:val="231F20"/>
          <w:spacing w:val="-26"/>
          <w:w w:val="95"/>
          <w:sz w:val="24"/>
          <w:szCs w:val="24"/>
        </w:rPr>
        <w:t xml:space="preserve"> </w:t>
      </w:r>
      <w:r w:rsidRPr="00775938">
        <w:rPr>
          <w:color w:val="231F20"/>
          <w:w w:val="95"/>
          <w:sz w:val="24"/>
          <w:szCs w:val="24"/>
        </w:rPr>
        <w:t>yer</w:t>
      </w:r>
      <w:r w:rsidRPr="00775938">
        <w:rPr>
          <w:color w:val="231F20"/>
          <w:spacing w:val="-26"/>
          <w:w w:val="95"/>
          <w:sz w:val="24"/>
          <w:szCs w:val="24"/>
        </w:rPr>
        <w:t xml:space="preserve"> </w:t>
      </w:r>
      <w:r w:rsidRPr="00775938">
        <w:rPr>
          <w:color w:val="231F20"/>
          <w:w w:val="95"/>
          <w:sz w:val="24"/>
          <w:szCs w:val="24"/>
        </w:rPr>
        <w:t>verilmiştir.</w:t>
      </w:r>
      <w:r w:rsidRPr="00775938">
        <w:rPr>
          <w:color w:val="231F20"/>
          <w:spacing w:val="-26"/>
          <w:w w:val="95"/>
          <w:sz w:val="24"/>
          <w:szCs w:val="24"/>
        </w:rPr>
        <w:t xml:space="preserve"> </w:t>
      </w:r>
      <w:r w:rsidRPr="00775938">
        <w:rPr>
          <w:color w:val="231F20"/>
          <w:w w:val="95"/>
          <w:sz w:val="24"/>
          <w:szCs w:val="24"/>
        </w:rPr>
        <w:t>Ayrıca;</w:t>
      </w:r>
      <w:r w:rsidRPr="00775938">
        <w:rPr>
          <w:color w:val="231F20"/>
          <w:spacing w:val="-26"/>
          <w:w w:val="95"/>
          <w:sz w:val="24"/>
          <w:szCs w:val="24"/>
        </w:rPr>
        <w:t xml:space="preserve"> </w:t>
      </w:r>
      <w:r w:rsidRPr="00775938">
        <w:rPr>
          <w:color w:val="231F20"/>
          <w:w w:val="95"/>
          <w:sz w:val="24"/>
          <w:szCs w:val="24"/>
        </w:rPr>
        <w:t>bu</w:t>
      </w:r>
      <w:r w:rsidRPr="00775938">
        <w:rPr>
          <w:color w:val="231F20"/>
          <w:spacing w:val="-26"/>
          <w:w w:val="95"/>
          <w:sz w:val="24"/>
          <w:szCs w:val="24"/>
        </w:rPr>
        <w:t xml:space="preserve"> </w:t>
      </w:r>
      <w:r w:rsidRPr="00775938">
        <w:rPr>
          <w:color w:val="231F20"/>
          <w:w w:val="95"/>
          <w:sz w:val="24"/>
          <w:szCs w:val="24"/>
        </w:rPr>
        <w:t>analiz</w:t>
      </w:r>
      <w:r w:rsidRPr="00775938">
        <w:rPr>
          <w:color w:val="231F20"/>
          <w:spacing w:val="-26"/>
          <w:w w:val="95"/>
          <w:sz w:val="24"/>
          <w:szCs w:val="24"/>
        </w:rPr>
        <w:t xml:space="preserve"> </w:t>
      </w:r>
      <w:r w:rsidRPr="00775938">
        <w:rPr>
          <w:color w:val="231F20"/>
          <w:w w:val="95"/>
          <w:sz w:val="24"/>
          <w:szCs w:val="24"/>
        </w:rPr>
        <w:t>sonucunda</w:t>
      </w:r>
      <w:r w:rsidRPr="00775938">
        <w:rPr>
          <w:color w:val="231F20"/>
          <w:spacing w:val="-26"/>
          <w:w w:val="95"/>
          <w:sz w:val="24"/>
          <w:szCs w:val="24"/>
        </w:rPr>
        <w:t xml:space="preserve"> </w:t>
      </w:r>
      <w:r w:rsidRPr="00775938">
        <w:rPr>
          <w:color w:val="231F20"/>
          <w:w w:val="95"/>
          <w:sz w:val="24"/>
          <w:szCs w:val="24"/>
        </w:rPr>
        <w:t>ortaya</w:t>
      </w:r>
      <w:r w:rsidRPr="00775938">
        <w:rPr>
          <w:color w:val="231F20"/>
          <w:spacing w:val="-26"/>
          <w:w w:val="95"/>
          <w:sz w:val="24"/>
          <w:szCs w:val="24"/>
        </w:rPr>
        <w:t xml:space="preserve"> </w:t>
      </w:r>
      <w:r w:rsidRPr="00775938">
        <w:rPr>
          <w:color w:val="231F20"/>
          <w:w w:val="95"/>
          <w:sz w:val="24"/>
          <w:szCs w:val="24"/>
        </w:rPr>
        <w:t>çıkan</w:t>
      </w:r>
      <w:r w:rsidRPr="00775938">
        <w:rPr>
          <w:color w:val="231F20"/>
          <w:spacing w:val="-26"/>
          <w:w w:val="95"/>
          <w:sz w:val="24"/>
          <w:szCs w:val="24"/>
        </w:rPr>
        <w:t xml:space="preserve"> </w:t>
      </w:r>
      <w:r w:rsidRPr="00775938">
        <w:rPr>
          <w:color w:val="231F20"/>
          <w:w w:val="95"/>
          <w:sz w:val="24"/>
          <w:szCs w:val="24"/>
        </w:rPr>
        <w:t>bulgular</w:t>
      </w:r>
      <w:r w:rsidRPr="00775938">
        <w:rPr>
          <w:color w:val="231F20"/>
          <w:spacing w:val="-26"/>
          <w:w w:val="95"/>
          <w:sz w:val="24"/>
          <w:szCs w:val="24"/>
        </w:rPr>
        <w:t xml:space="preserve"> </w:t>
      </w:r>
      <w:r w:rsidRPr="00775938">
        <w:rPr>
          <w:color w:val="231F20"/>
          <w:w w:val="95"/>
          <w:sz w:val="24"/>
          <w:szCs w:val="24"/>
        </w:rPr>
        <w:t>“tespit</w:t>
      </w:r>
      <w:r w:rsidRPr="00775938">
        <w:rPr>
          <w:color w:val="231F20"/>
          <w:spacing w:val="-26"/>
          <w:w w:val="95"/>
          <w:sz w:val="24"/>
          <w:szCs w:val="24"/>
        </w:rPr>
        <w:t xml:space="preserve"> </w:t>
      </w:r>
      <w:r w:rsidRPr="00775938">
        <w:rPr>
          <w:color w:val="231F20"/>
          <w:w w:val="95"/>
          <w:sz w:val="24"/>
          <w:szCs w:val="24"/>
        </w:rPr>
        <w:t>ve</w:t>
      </w:r>
      <w:r w:rsidRPr="00775938">
        <w:rPr>
          <w:color w:val="231F20"/>
          <w:spacing w:val="-26"/>
          <w:w w:val="95"/>
          <w:sz w:val="24"/>
          <w:szCs w:val="24"/>
        </w:rPr>
        <w:t xml:space="preserve"> </w:t>
      </w:r>
      <w:r w:rsidRPr="00775938">
        <w:rPr>
          <w:color w:val="231F20"/>
          <w:w w:val="95"/>
          <w:sz w:val="24"/>
          <w:szCs w:val="24"/>
        </w:rPr>
        <w:t xml:space="preserve">ihtiyaçlar” </w:t>
      </w:r>
      <w:r w:rsidRPr="00775938">
        <w:rPr>
          <w:color w:val="231F20"/>
          <w:sz w:val="24"/>
          <w:szCs w:val="24"/>
        </w:rPr>
        <w:t>ile</w:t>
      </w:r>
      <w:r w:rsidRPr="00775938">
        <w:rPr>
          <w:color w:val="231F20"/>
          <w:spacing w:val="-18"/>
          <w:sz w:val="24"/>
          <w:szCs w:val="24"/>
        </w:rPr>
        <w:t xml:space="preserve"> </w:t>
      </w:r>
      <w:r w:rsidRPr="00775938">
        <w:rPr>
          <w:color w:val="231F20"/>
          <w:sz w:val="24"/>
          <w:szCs w:val="24"/>
        </w:rPr>
        <w:t>stratejilerin</w:t>
      </w:r>
      <w:r w:rsidRPr="00775938">
        <w:rPr>
          <w:color w:val="231F20"/>
          <w:spacing w:val="-18"/>
          <w:sz w:val="24"/>
          <w:szCs w:val="24"/>
        </w:rPr>
        <w:t xml:space="preserve"> </w:t>
      </w:r>
      <w:r w:rsidRPr="00775938">
        <w:rPr>
          <w:color w:val="231F20"/>
          <w:sz w:val="24"/>
          <w:szCs w:val="24"/>
        </w:rPr>
        <w:t>geliştirilmesi</w:t>
      </w:r>
      <w:r w:rsidRPr="00775938">
        <w:rPr>
          <w:color w:val="231F20"/>
          <w:spacing w:val="-18"/>
          <w:sz w:val="24"/>
          <w:szCs w:val="24"/>
        </w:rPr>
        <w:t xml:space="preserve"> </w:t>
      </w:r>
      <w:r w:rsidRPr="00775938">
        <w:rPr>
          <w:color w:val="231F20"/>
          <w:sz w:val="24"/>
          <w:szCs w:val="24"/>
        </w:rPr>
        <w:t>aşamasında</w:t>
      </w:r>
      <w:r w:rsidRPr="00775938">
        <w:rPr>
          <w:color w:val="231F20"/>
          <w:spacing w:val="-18"/>
          <w:sz w:val="24"/>
          <w:szCs w:val="24"/>
        </w:rPr>
        <w:t xml:space="preserve"> </w:t>
      </w:r>
      <w:r w:rsidRPr="00775938">
        <w:rPr>
          <w:color w:val="231F20"/>
          <w:sz w:val="24"/>
          <w:szCs w:val="24"/>
        </w:rPr>
        <w:t>kullanılmıştır.</w:t>
      </w:r>
    </w:p>
    <w:p w14:paraId="59FB3FEC" w14:textId="06A37120" w:rsidR="000075F3" w:rsidRDefault="000075F3" w:rsidP="008146BD">
      <w:pPr>
        <w:ind w:left="0" w:right="0" w:firstLine="567"/>
        <w:rPr>
          <w:rFonts w:cstheme="minorHAnsi"/>
        </w:rPr>
      </w:pPr>
    </w:p>
    <w:p w14:paraId="4B55AB85" w14:textId="77777777" w:rsidR="000075F3" w:rsidRDefault="000075F3" w:rsidP="008146BD">
      <w:pPr>
        <w:ind w:left="0" w:right="0" w:firstLine="567"/>
        <w:rPr>
          <w:rFonts w:cstheme="minorHAnsi"/>
        </w:rPr>
      </w:pPr>
    </w:p>
    <w:p w14:paraId="20A0FC4E" w14:textId="77777777" w:rsidR="00E3592E" w:rsidRPr="007838F6" w:rsidRDefault="00E3592E" w:rsidP="004E7EEE">
      <w:pPr>
        <w:pStyle w:val="GvdeMetni"/>
        <w:kinsoku w:val="0"/>
        <w:overflowPunct w:val="0"/>
        <w:spacing w:before="67" w:line="360" w:lineRule="auto"/>
        <w:ind w:left="0" w:right="0" w:firstLine="567"/>
        <w:contextualSpacing/>
        <w:jc w:val="both"/>
        <w:rPr>
          <w:rFonts w:asciiTheme="minorHAnsi" w:hAnsiTheme="minorHAnsi" w:cstheme="minorHAnsi"/>
          <w:b/>
          <w:color w:val="002060"/>
        </w:rPr>
      </w:pPr>
      <w:bookmarkStart w:id="40" w:name="_Toc165791791"/>
      <w:r w:rsidRPr="007838F6">
        <w:rPr>
          <w:rStyle w:val="Balk1Char"/>
          <w:b/>
          <w:color w:val="002060"/>
        </w:rPr>
        <w:t>2.9. GZFT (Güçlü, Zayıf, Fırsat, Tehdit) Analizi</w:t>
      </w:r>
      <w:bookmarkEnd w:id="40"/>
      <w:r w:rsidRPr="007838F6">
        <w:rPr>
          <w:b/>
          <w:color w:val="002060"/>
        </w:rPr>
        <w:t xml:space="preserve"> </w:t>
      </w:r>
    </w:p>
    <w:p w14:paraId="04B5633C" w14:textId="08EDAA0A" w:rsidR="004E7EEE" w:rsidRPr="00775938" w:rsidRDefault="002B0537" w:rsidP="004E7EEE">
      <w:pPr>
        <w:pStyle w:val="GvdeMetni"/>
        <w:kinsoku w:val="0"/>
        <w:overflowPunct w:val="0"/>
        <w:spacing w:before="67" w:line="360" w:lineRule="auto"/>
        <w:ind w:left="0" w:right="0" w:firstLine="567"/>
        <w:contextualSpacing/>
        <w:jc w:val="both"/>
        <w:rPr>
          <w:color w:val="231F20"/>
          <w:sz w:val="24"/>
          <w:szCs w:val="24"/>
        </w:rPr>
      </w:pPr>
      <w:r w:rsidRPr="002B0537">
        <w:rPr>
          <w:rFonts w:asciiTheme="minorHAnsi" w:hAnsiTheme="minorHAnsi" w:cstheme="minorHAnsi"/>
          <w:noProof/>
          <w:color w:val="231F20"/>
        </w:rPr>
        <w:drawing>
          <wp:anchor distT="0" distB="0" distL="114300" distR="114300" simplePos="0" relativeHeight="251732992" behindDoc="0" locked="0" layoutInCell="1" allowOverlap="1" wp14:anchorId="5084ED5D" wp14:editId="6A318D2D">
            <wp:simplePos x="0" y="0"/>
            <wp:positionH relativeFrom="margin">
              <wp:posOffset>25069</wp:posOffset>
            </wp:positionH>
            <wp:positionV relativeFrom="paragraph">
              <wp:posOffset>103505</wp:posOffset>
            </wp:positionV>
            <wp:extent cx="2402205" cy="1925320"/>
            <wp:effectExtent l="0" t="0" r="0" b="0"/>
            <wp:wrapThrough wrapText="bothSides">
              <wp:wrapPolygon edited="0">
                <wp:start x="0" y="0"/>
                <wp:lineTo x="0" y="21372"/>
                <wp:lineTo x="21412" y="21372"/>
                <wp:lineTo x="21412" y="0"/>
                <wp:lineTo x="0" y="0"/>
              </wp:wrapPolygon>
            </wp:wrapThrough>
            <wp:docPr id="1833050867"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2205"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EEE" w:rsidRPr="00E3592E">
        <w:rPr>
          <w:rFonts w:asciiTheme="minorHAnsi" w:hAnsiTheme="minorHAnsi" w:cstheme="minorHAnsi"/>
          <w:color w:val="231F20"/>
        </w:rPr>
        <w:t xml:space="preserve"> </w:t>
      </w:r>
      <w:r w:rsidR="004E7EEE" w:rsidRPr="00775938">
        <w:rPr>
          <w:color w:val="231F20"/>
          <w:sz w:val="24"/>
          <w:szCs w:val="24"/>
        </w:rPr>
        <w:t>Durum analizi kapsamında kullanılabilecek temel yöntemlerden biri GZFT (Güçlü Yönler, Zayıf Yönler, Fırsatlar ve Tehditler) ana</w:t>
      </w:r>
      <w:r w:rsidR="004E7EEE" w:rsidRPr="00775938">
        <w:rPr>
          <w:color w:val="231F20"/>
          <w:sz w:val="24"/>
          <w:szCs w:val="24"/>
        </w:rPr>
        <w:softHyphen/>
        <w:t xml:space="preserve">lizidir. GZFT analiziyle Müdürlüğümüzün başarısı üzerinde kilit role sahip faktörler tespit edilmiş ve stratejik kararlara esas teşkil edecek şekilde yorumlanmıştır. </w:t>
      </w:r>
    </w:p>
    <w:p w14:paraId="28EDFF52" w14:textId="77777777" w:rsidR="004E7EEE" w:rsidRPr="00775938" w:rsidRDefault="004E7EEE" w:rsidP="004E7EEE">
      <w:pPr>
        <w:pStyle w:val="GvdeMetni"/>
        <w:kinsoku w:val="0"/>
        <w:overflowPunct w:val="0"/>
        <w:spacing w:before="67" w:line="360" w:lineRule="auto"/>
        <w:ind w:left="0" w:right="0" w:firstLine="567"/>
        <w:contextualSpacing/>
        <w:jc w:val="both"/>
        <w:rPr>
          <w:color w:val="231F20"/>
          <w:sz w:val="24"/>
          <w:szCs w:val="24"/>
        </w:rPr>
      </w:pPr>
    </w:p>
    <w:p w14:paraId="3DACAE6B" w14:textId="77777777" w:rsidR="004E7EEE" w:rsidRPr="00775938" w:rsidRDefault="004E7EEE" w:rsidP="004E7EEE">
      <w:pPr>
        <w:pStyle w:val="GvdeMetni"/>
        <w:kinsoku w:val="0"/>
        <w:overflowPunct w:val="0"/>
        <w:spacing w:before="120" w:line="360" w:lineRule="auto"/>
        <w:ind w:left="0" w:right="0" w:firstLine="567"/>
        <w:jc w:val="both"/>
        <w:rPr>
          <w:color w:val="231F20"/>
          <w:w w:val="95"/>
          <w:sz w:val="24"/>
          <w:szCs w:val="24"/>
        </w:rPr>
      </w:pPr>
      <w:r w:rsidRPr="00775938">
        <w:rPr>
          <w:color w:val="231F20"/>
          <w:w w:val="95"/>
          <w:sz w:val="24"/>
          <w:szCs w:val="24"/>
        </w:rPr>
        <w:t>Planlama</w:t>
      </w:r>
      <w:r w:rsidRPr="00775938">
        <w:rPr>
          <w:color w:val="231F20"/>
          <w:spacing w:val="-40"/>
          <w:w w:val="95"/>
          <w:sz w:val="24"/>
          <w:szCs w:val="24"/>
        </w:rPr>
        <w:t xml:space="preserve"> </w:t>
      </w:r>
      <w:r w:rsidRPr="00775938">
        <w:rPr>
          <w:color w:val="231F20"/>
          <w:w w:val="95"/>
          <w:sz w:val="24"/>
          <w:szCs w:val="24"/>
        </w:rPr>
        <w:t>yaklaşımının</w:t>
      </w:r>
      <w:r w:rsidRPr="00775938">
        <w:rPr>
          <w:color w:val="231F20"/>
          <w:spacing w:val="-40"/>
          <w:w w:val="95"/>
          <w:sz w:val="24"/>
          <w:szCs w:val="24"/>
        </w:rPr>
        <w:t xml:space="preserve"> </w:t>
      </w:r>
      <w:r w:rsidRPr="00775938">
        <w:rPr>
          <w:color w:val="231F20"/>
          <w:w w:val="95"/>
          <w:sz w:val="24"/>
          <w:szCs w:val="24"/>
        </w:rPr>
        <w:t>katılımcılık</w:t>
      </w:r>
      <w:r w:rsidRPr="00775938">
        <w:rPr>
          <w:color w:val="231F20"/>
          <w:spacing w:val="-40"/>
          <w:w w:val="95"/>
          <w:sz w:val="24"/>
          <w:szCs w:val="24"/>
        </w:rPr>
        <w:t xml:space="preserve"> </w:t>
      </w:r>
      <w:r w:rsidRPr="00775938">
        <w:rPr>
          <w:color w:val="231F20"/>
          <w:w w:val="95"/>
          <w:sz w:val="24"/>
          <w:szCs w:val="24"/>
        </w:rPr>
        <w:t>esası</w:t>
      </w:r>
      <w:r w:rsidRPr="00775938">
        <w:rPr>
          <w:color w:val="231F20"/>
          <w:spacing w:val="-40"/>
          <w:w w:val="95"/>
          <w:sz w:val="24"/>
          <w:szCs w:val="24"/>
        </w:rPr>
        <w:t xml:space="preserve"> </w:t>
      </w:r>
      <w:r w:rsidRPr="00775938">
        <w:rPr>
          <w:color w:val="231F20"/>
          <w:w w:val="95"/>
          <w:sz w:val="24"/>
          <w:szCs w:val="24"/>
        </w:rPr>
        <w:t>üzerine</w:t>
      </w:r>
      <w:r w:rsidRPr="00775938">
        <w:rPr>
          <w:color w:val="231F20"/>
          <w:spacing w:val="-40"/>
          <w:w w:val="95"/>
          <w:sz w:val="24"/>
          <w:szCs w:val="24"/>
        </w:rPr>
        <w:t xml:space="preserve"> </w:t>
      </w:r>
      <w:r w:rsidRPr="00775938">
        <w:rPr>
          <w:color w:val="231F20"/>
          <w:w w:val="95"/>
          <w:sz w:val="24"/>
          <w:szCs w:val="24"/>
        </w:rPr>
        <w:t>kurgulanması</w:t>
      </w:r>
      <w:r w:rsidRPr="00775938">
        <w:rPr>
          <w:color w:val="231F20"/>
          <w:spacing w:val="-40"/>
          <w:w w:val="95"/>
          <w:sz w:val="24"/>
          <w:szCs w:val="24"/>
        </w:rPr>
        <w:t xml:space="preserve"> </w:t>
      </w:r>
      <w:r w:rsidRPr="00775938">
        <w:rPr>
          <w:color w:val="231F20"/>
          <w:w w:val="95"/>
          <w:sz w:val="24"/>
          <w:szCs w:val="24"/>
        </w:rPr>
        <w:t>sebebiyle</w:t>
      </w:r>
      <w:r w:rsidRPr="00775938">
        <w:rPr>
          <w:color w:val="231F20"/>
          <w:spacing w:val="-40"/>
          <w:w w:val="95"/>
          <w:sz w:val="24"/>
          <w:szCs w:val="24"/>
        </w:rPr>
        <w:t xml:space="preserve"> </w:t>
      </w:r>
      <w:r w:rsidRPr="00775938">
        <w:rPr>
          <w:color w:val="231F20"/>
          <w:w w:val="95"/>
          <w:sz w:val="24"/>
          <w:szCs w:val="24"/>
        </w:rPr>
        <w:t>durum</w:t>
      </w:r>
      <w:r w:rsidRPr="00775938">
        <w:rPr>
          <w:color w:val="231F20"/>
          <w:spacing w:val="-40"/>
          <w:w w:val="95"/>
          <w:sz w:val="24"/>
          <w:szCs w:val="24"/>
        </w:rPr>
        <w:t xml:space="preserve"> </w:t>
      </w:r>
      <w:r w:rsidRPr="00775938">
        <w:rPr>
          <w:color w:val="231F20"/>
          <w:w w:val="95"/>
          <w:sz w:val="24"/>
          <w:szCs w:val="24"/>
        </w:rPr>
        <w:t>analizi</w:t>
      </w:r>
      <w:r w:rsidRPr="00775938">
        <w:rPr>
          <w:color w:val="231F20"/>
          <w:spacing w:val="-40"/>
          <w:w w:val="95"/>
          <w:sz w:val="24"/>
          <w:szCs w:val="24"/>
        </w:rPr>
        <w:t xml:space="preserve"> </w:t>
      </w:r>
      <w:r w:rsidRPr="00775938">
        <w:rPr>
          <w:color w:val="231F20"/>
          <w:w w:val="95"/>
          <w:sz w:val="24"/>
          <w:szCs w:val="24"/>
        </w:rPr>
        <w:t>aşamasında</w:t>
      </w:r>
      <w:r w:rsidRPr="00775938">
        <w:rPr>
          <w:color w:val="231F20"/>
          <w:spacing w:val="-40"/>
          <w:w w:val="95"/>
          <w:sz w:val="24"/>
          <w:szCs w:val="24"/>
        </w:rPr>
        <w:t xml:space="preserve"> </w:t>
      </w:r>
      <w:r w:rsidRPr="00775938">
        <w:rPr>
          <w:color w:val="231F20"/>
          <w:w w:val="95"/>
          <w:sz w:val="24"/>
          <w:szCs w:val="24"/>
        </w:rPr>
        <w:t>Müdürlüğümüz birimlerinden</w:t>
      </w:r>
      <w:r w:rsidRPr="00775938">
        <w:rPr>
          <w:color w:val="231F20"/>
          <w:spacing w:val="-20"/>
          <w:w w:val="95"/>
          <w:sz w:val="24"/>
          <w:szCs w:val="24"/>
        </w:rPr>
        <w:t xml:space="preserve"> </w:t>
      </w:r>
      <w:r w:rsidRPr="00775938">
        <w:rPr>
          <w:color w:val="231F20"/>
          <w:w w:val="95"/>
          <w:sz w:val="24"/>
          <w:szCs w:val="24"/>
        </w:rPr>
        <w:t>GZFT</w:t>
      </w:r>
      <w:r w:rsidRPr="00775938">
        <w:rPr>
          <w:color w:val="231F20"/>
          <w:spacing w:val="-20"/>
          <w:w w:val="95"/>
          <w:sz w:val="24"/>
          <w:szCs w:val="24"/>
        </w:rPr>
        <w:t xml:space="preserve"> </w:t>
      </w:r>
      <w:r w:rsidRPr="00775938">
        <w:rPr>
          <w:color w:val="231F20"/>
          <w:w w:val="95"/>
          <w:sz w:val="24"/>
          <w:szCs w:val="24"/>
        </w:rPr>
        <w:t>(Güçlü</w:t>
      </w:r>
      <w:r w:rsidRPr="00775938">
        <w:rPr>
          <w:color w:val="231F20"/>
          <w:spacing w:val="-20"/>
          <w:w w:val="95"/>
          <w:sz w:val="24"/>
          <w:szCs w:val="24"/>
        </w:rPr>
        <w:t xml:space="preserve"> </w:t>
      </w:r>
      <w:r w:rsidRPr="00775938">
        <w:rPr>
          <w:color w:val="231F20"/>
          <w:spacing w:val="-4"/>
          <w:w w:val="95"/>
          <w:sz w:val="24"/>
          <w:szCs w:val="24"/>
        </w:rPr>
        <w:t>Yönler,</w:t>
      </w:r>
      <w:r w:rsidRPr="00775938">
        <w:rPr>
          <w:color w:val="231F20"/>
          <w:spacing w:val="-20"/>
          <w:w w:val="95"/>
          <w:sz w:val="24"/>
          <w:szCs w:val="24"/>
        </w:rPr>
        <w:t xml:space="preserve"> </w:t>
      </w:r>
      <w:r w:rsidRPr="00775938">
        <w:rPr>
          <w:color w:val="231F20"/>
          <w:w w:val="95"/>
          <w:sz w:val="24"/>
          <w:szCs w:val="24"/>
        </w:rPr>
        <w:t>Zayıf</w:t>
      </w:r>
      <w:r w:rsidRPr="00775938">
        <w:rPr>
          <w:color w:val="231F20"/>
          <w:spacing w:val="-20"/>
          <w:w w:val="95"/>
          <w:sz w:val="24"/>
          <w:szCs w:val="24"/>
        </w:rPr>
        <w:t xml:space="preserve"> </w:t>
      </w:r>
      <w:r w:rsidRPr="00775938">
        <w:rPr>
          <w:color w:val="231F20"/>
          <w:spacing w:val="-4"/>
          <w:w w:val="95"/>
          <w:sz w:val="24"/>
          <w:szCs w:val="24"/>
        </w:rPr>
        <w:t>Yönler,</w:t>
      </w:r>
      <w:r w:rsidRPr="00775938">
        <w:rPr>
          <w:color w:val="231F20"/>
          <w:spacing w:val="-20"/>
          <w:w w:val="95"/>
          <w:sz w:val="24"/>
          <w:szCs w:val="24"/>
        </w:rPr>
        <w:t xml:space="preserve"> </w:t>
      </w:r>
      <w:r w:rsidRPr="00775938">
        <w:rPr>
          <w:color w:val="231F20"/>
          <w:w w:val="95"/>
          <w:sz w:val="24"/>
          <w:szCs w:val="24"/>
        </w:rPr>
        <w:t>Fırsatlar</w:t>
      </w:r>
      <w:r w:rsidRPr="00775938">
        <w:rPr>
          <w:color w:val="231F20"/>
          <w:spacing w:val="-20"/>
          <w:w w:val="95"/>
          <w:sz w:val="24"/>
          <w:szCs w:val="24"/>
        </w:rPr>
        <w:t xml:space="preserve"> </w:t>
      </w:r>
      <w:r w:rsidRPr="00775938">
        <w:rPr>
          <w:color w:val="231F20"/>
          <w:w w:val="95"/>
          <w:sz w:val="24"/>
          <w:szCs w:val="24"/>
        </w:rPr>
        <w:t>ve</w:t>
      </w:r>
      <w:r w:rsidRPr="00775938">
        <w:rPr>
          <w:color w:val="231F20"/>
          <w:spacing w:val="-20"/>
          <w:w w:val="95"/>
          <w:sz w:val="24"/>
          <w:szCs w:val="24"/>
        </w:rPr>
        <w:t xml:space="preserve"> </w:t>
      </w:r>
      <w:r w:rsidRPr="00775938">
        <w:rPr>
          <w:color w:val="231F20"/>
          <w:spacing w:val="-4"/>
          <w:w w:val="95"/>
          <w:sz w:val="24"/>
          <w:szCs w:val="24"/>
        </w:rPr>
        <w:t>Tehditler)</w:t>
      </w:r>
      <w:r w:rsidRPr="00775938">
        <w:rPr>
          <w:color w:val="231F20"/>
          <w:spacing w:val="-20"/>
          <w:w w:val="95"/>
          <w:sz w:val="24"/>
          <w:szCs w:val="24"/>
        </w:rPr>
        <w:t xml:space="preserve"> </w:t>
      </w:r>
      <w:r w:rsidRPr="00775938">
        <w:rPr>
          <w:color w:val="231F20"/>
          <w:w w:val="95"/>
          <w:sz w:val="24"/>
          <w:szCs w:val="24"/>
        </w:rPr>
        <w:t>Analizi</w:t>
      </w:r>
      <w:r w:rsidRPr="00775938">
        <w:rPr>
          <w:color w:val="231F20"/>
          <w:spacing w:val="-20"/>
          <w:w w:val="95"/>
          <w:sz w:val="24"/>
          <w:szCs w:val="24"/>
        </w:rPr>
        <w:t xml:space="preserve"> </w:t>
      </w:r>
      <w:r w:rsidRPr="00775938">
        <w:rPr>
          <w:color w:val="231F20"/>
          <w:w w:val="95"/>
          <w:sz w:val="24"/>
          <w:szCs w:val="24"/>
        </w:rPr>
        <w:t>için</w:t>
      </w:r>
      <w:r w:rsidRPr="00775938">
        <w:rPr>
          <w:color w:val="231F20"/>
          <w:spacing w:val="-20"/>
          <w:w w:val="95"/>
          <w:sz w:val="24"/>
          <w:szCs w:val="24"/>
        </w:rPr>
        <w:t xml:space="preserve"> </w:t>
      </w:r>
      <w:r w:rsidRPr="00775938">
        <w:rPr>
          <w:color w:val="231F20"/>
          <w:w w:val="95"/>
          <w:sz w:val="24"/>
          <w:szCs w:val="24"/>
        </w:rPr>
        <w:t>veri</w:t>
      </w:r>
      <w:r w:rsidRPr="00775938">
        <w:rPr>
          <w:color w:val="231F20"/>
          <w:spacing w:val="-20"/>
          <w:w w:val="95"/>
          <w:sz w:val="24"/>
          <w:szCs w:val="24"/>
        </w:rPr>
        <w:t xml:space="preserve"> </w:t>
      </w:r>
      <w:r w:rsidRPr="00775938">
        <w:rPr>
          <w:color w:val="231F20"/>
          <w:w w:val="95"/>
          <w:sz w:val="24"/>
          <w:szCs w:val="24"/>
        </w:rPr>
        <w:t>sağlanmıştır.</w:t>
      </w:r>
    </w:p>
    <w:p w14:paraId="46E0E870" w14:textId="77777777" w:rsidR="004E7EEE" w:rsidRPr="00775938" w:rsidRDefault="004E7EEE" w:rsidP="004E7EEE">
      <w:pPr>
        <w:pStyle w:val="GvdeMetni"/>
        <w:kinsoku w:val="0"/>
        <w:overflowPunct w:val="0"/>
        <w:spacing w:before="120" w:line="360" w:lineRule="auto"/>
        <w:ind w:left="0" w:right="0" w:firstLine="567"/>
        <w:jc w:val="both"/>
        <w:rPr>
          <w:color w:val="231F20"/>
          <w:w w:val="95"/>
          <w:sz w:val="24"/>
          <w:szCs w:val="24"/>
        </w:rPr>
      </w:pPr>
    </w:p>
    <w:p w14:paraId="24AC0C80" w14:textId="48E26C63" w:rsidR="004E7EEE" w:rsidRPr="00775938" w:rsidRDefault="004E7EEE" w:rsidP="004E7EEE">
      <w:pPr>
        <w:pStyle w:val="GvdeMetni"/>
        <w:kinsoku w:val="0"/>
        <w:overflowPunct w:val="0"/>
        <w:spacing w:before="112" w:line="360" w:lineRule="auto"/>
        <w:ind w:left="0" w:right="0" w:firstLine="567"/>
        <w:jc w:val="both"/>
        <w:rPr>
          <w:color w:val="231F20"/>
          <w:sz w:val="24"/>
          <w:szCs w:val="24"/>
        </w:rPr>
      </w:pPr>
      <w:r w:rsidRPr="00775938">
        <w:rPr>
          <w:color w:val="231F20"/>
          <w:w w:val="95"/>
          <w:sz w:val="24"/>
          <w:szCs w:val="24"/>
        </w:rPr>
        <w:lastRenderedPageBreak/>
        <w:t xml:space="preserve">Bu bağlamda veri toplama aracı geliştirilerek birimlerden, 2019-2023 yılları arasında tamamlanan faaliyetler, </w:t>
      </w:r>
      <w:r w:rsidRPr="00775938">
        <w:rPr>
          <w:color w:val="231F20"/>
          <w:sz w:val="24"/>
          <w:szCs w:val="24"/>
        </w:rPr>
        <w:t>eklenecek</w:t>
      </w:r>
      <w:r w:rsidRPr="00775938">
        <w:rPr>
          <w:color w:val="231F20"/>
          <w:spacing w:val="-25"/>
          <w:sz w:val="24"/>
          <w:szCs w:val="24"/>
        </w:rPr>
        <w:t xml:space="preserve"> </w:t>
      </w:r>
      <w:r w:rsidRPr="00775938">
        <w:rPr>
          <w:color w:val="231F20"/>
          <w:sz w:val="24"/>
          <w:szCs w:val="24"/>
        </w:rPr>
        <w:t>faaliyet/icraat/projelere</w:t>
      </w:r>
      <w:r w:rsidRPr="00775938">
        <w:rPr>
          <w:color w:val="231F20"/>
          <w:spacing w:val="-25"/>
          <w:sz w:val="24"/>
          <w:szCs w:val="24"/>
        </w:rPr>
        <w:t xml:space="preserve"> </w:t>
      </w:r>
      <w:r w:rsidRPr="00775938">
        <w:rPr>
          <w:color w:val="231F20"/>
          <w:sz w:val="24"/>
          <w:szCs w:val="24"/>
        </w:rPr>
        <w:t>karar</w:t>
      </w:r>
      <w:r w:rsidRPr="00775938">
        <w:rPr>
          <w:color w:val="231F20"/>
          <w:spacing w:val="-25"/>
          <w:sz w:val="24"/>
          <w:szCs w:val="24"/>
        </w:rPr>
        <w:t xml:space="preserve"> </w:t>
      </w:r>
      <w:r w:rsidRPr="00775938">
        <w:rPr>
          <w:color w:val="231F20"/>
          <w:sz w:val="24"/>
          <w:szCs w:val="24"/>
        </w:rPr>
        <w:t>verilirken</w:t>
      </w:r>
      <w:r w:rsidRPr="00775938">
        <w:rPr>
          <w:color w:val="231F20"/>
          <w:spacing w:val="-25"/>
          <w:sz w:val="24"/>
          <w:szCs w:val="24"/>
        </w:rPr>
        <w:t xml:space="preserve"> </w:t>
      </w:r>
      <w:r w:rsidRPr="00775938">
        <w:rPr>
          <w:color w:val="231F20"/>
          <w:sz w:val="24"/>
          <w:szCs w:val="24"/>
        </w:rPr>
        <w:t>mevcut</w:t>
      </w:r>
      <w:r w:rsidRPr="00775938">
        <w:rPr>
          <w:color w:val="231F20"/>
          <w:spacing w:val="-25"/>
          <w:sz w:val="24"/>
          <w:szCs w:val="24"/>
        </w:rPr>
        <w:t xml:space="preserve"> </w:t>
      </w:r>
      <w:r w:rsidRPr="00775938">
        <w:rPr>
          <w:color w:val="231F20"/>
          <w:sz w:val="24"/>
          <w:szCs w:val="24"/>
        </w:rPr>
        <w:t>stratejik</w:t>
      </w:r>
      <w:r w:rsidRPr="00775938">
        <w:rPr>
          <w:color w:val="231F20"/>
          <w:spacing w:val="-25"/>
          <w:sz w:val="24"/>
          <w:szCs w:val="24"/>
        </w:rPr>
        <w:t xml:space="preserve"> </w:t>
      </w:r>
      <w:r w:rsidRPr="00775938">
        <w:rPr>
          <w:color w:val="231F20"/>
          <w:sz w:val="24"/>
          <w:szCs w:val="24"/>
        </w:rPr>
        <w:t>plan</w:t>
      </w:r>
      <w:r w:rsidRPr="00775938">
        <w:rPr>
          <w:color w:val="231F20"/>
          <w:spacing w:val="-25"/>
          <w:sz w:val="24"/>
          <w:szCs w:val="24"/>
        </w:rPr>
        <w:t xml:space="preserve"> </w:t>
      </w:r>
      <w:r w:rsidRPr="00775938">
        <w:rPr>
          <w:color w:val="231F20"/>
          <w:sz w:val="24"/>
          <w:szCs w:val="24"/>
        </w:rPr>
        <w:t>kapsamındaki</w:t>
      </w:r>
      <w:r w:rsidRPr="00775938">
        <w:rPr>
          <w:color w:val="231F20"/>
          <w:spacing w:val="-25"/>
          <w:sz w:val="24"/>
          <w:szCs w:val="24"/>
        </w:rPr>
        <w:t xml:space="preserve"> </w:t>
      </w:r>
      <w:r w:rsidRPr="00775938">
        <w:rPr>
          <w:color w:val="231F20"/>
          <w:sz w:val="24"/>
          <w:szCs w:val="24"/>
        </w:rPr>
        <w:t>hedefler</w:t>
      </w:r>
      <w:r w:rsidRPr="00775938">
        <w:rPr>
          <w:color w:val="231F20"/>
          <w:spacing w:val="-25"/>
          <w:sz w:val="24"/>
          <w:szCs w:val="24"/>
        </w:rPr>
        <w:t xml:space="preserve"> </w:t>
      </w:r>
      <w:r w:rsidRPr="00775938">
        <w:rPr>
          <w:color w:val="231F20"/>
          <w:sz w:val="24"/>
          <w:szCs w:val="24"/>
        </w:rPr>
        <w:t>ile</w:t>
      </w:r>
      <w:r w:rsidRPr="00775938">
        <w:rPr>
          <w:color w:val="231F20"/>
          <w:spacing w:val="-25"/>
          <w:sz w:val="24"/>
          <w:szCs w:val="24"/>
        </w:rPr>
        <w:t xml:space="preserve"> </w:t>
      </w:r>
      <w:r w:rsidRPr="00775938">
        <w:rPr>
          <w:color w:val="231F20"/>
          <w:sz w:val="24"/>
          <w:szCs w:val="24"/>
        </w:rPr>
        <w:t>birimlerce yürütülen</w:t>
      </w:r>
      <w:r w:rsidRPr="00775938">
        <w:rPr>
          <w:color w:val="231F20"/>
          <w:spacing w:val="-23"/>
          <w:sz w:val="24"/>
          <w:szCs w:val="24"/>
        </w:rPr>
        <w:t xml:space="preserve"> </w:t>
      </w:r>
      <w:r w:rsidRPr="00775938">
        <w:rPr>
          <w:color w:val="231F20"/>
          <w:sz w:val="24"/>
          <w:szCs w:val="24"/>
        </w:rPr>
        <w:t>makro</w:t>
      </w:r>
      <w:r w:rsidRPr="00775938">
        <w:rPr>
          <w:color w:val="231F20"/>
          <w:spacing w:val="-23"/>
          <w:sz w:val="24"/>
          <w:szCs w:val="24"/>
        </w:rPr>
        <w:t xml:space="preserve"> </w:t>
      </w:r>
      <w:r w:rsidRPr="00775938">
        <w:rPr>
          <w:color w:val="231F20"/>
          <w:sz w:val="24"/>
          <w:szCs w:val="24"/>
        </w:rPr>
        <w:t>düzeydeki</w:t>
      </w:r>
      <w:r w:rsidRPr="00775938">
        <w:rPr>
          <w:color w:val="231F20"/>
          <w:spacing w:val="-23"/>
          <w:sz w:val="24"/>
          <w:szCs w:val="24"/>
        </w:rPr>
        <w:t xml:space="preserve"> </w:t>
      </w:r>
      <w:r w:rsidRPr="00775938">
        <w:rPr>
          <w:color w:val="231F20"/>
          <w:sz w:val="24"/>
          <w:szCs w:val="24"/>
        </w:rPr>
        <w:t>faaliyet/icraat/projelerin</w:t>
      </w:r>
      <w:r w:rsidRPr="00775938">
        <w:rPr>
          <w:color w:val="231F20"/>
          <w:spacing w:val="-23"/>
          <w:sz w:val="24"/>
          <w:szCs w:val="24"/>
        </w:rPr>
        <w:t xml:space="preserve"> </w:t>
      </w:r>
      <w:r w:rsidRPr="00775938">
        <w:rPr>
          <w:color w:val="231F20"/>
          <w:sz w:val="24"/>
          <w:szCs w:val="24"/>
        </w:rPr>
        <w:t>göz</w:t>
      </w:r>
      <w:r w:rsidRPr="00775938">
        <w:rPr>
          <w:color w:val="231F20"/>
          <w:spacing w:val="-23"/>
          <w:sz w:val="24"/>
          <w:szCs w:val="24"/>
        </w:rPr>
        <w:t xml:space="preserve"> </w:t>
      </w:r>
      <w:r w:rsidRPr="00775938">
        <w:rPr>
          <w:color w:val="231F20"/>
          <w:sz w:val="24"/>
          <w:szCs w:val="24"/>
        </w:rPr>
        <w:t>önünde</w:t>
      </w:r>
      <w:r w:rsidRPr="00775938">
        <w:rPr>
          <w:color w:val="231F20"/>
          <w:spacing w:val="-23"/>
          <w:sz w:val="24"/>
          <w:szCs w:val="24"/>
        </w:rPr>
        <w:t xml:space="preserve"> </w:t>
      </w:r>
      <w:r w:rsidRPr="00775938">
        <w:rPr>
          <w:color w:val="231F20"/>
          <w:sz w:val="24"/>
          <w:szCs w:val="24"/>
        </w:rPr>
        <w:t>bulundurulması</w:t>
      </w:r>
      <w:r w:rsidRPr="00775938">
        <w:rPr>
          <w:color w:val="231F20"/>
          <w:spacing w:val="-23"/>
          <w:sz w:val="24"/>
          <w:szCs w:val="24"/>
        </w:rPr>
        <w:t xml:space="preserve"> </w:t>
      </w:r>
      <w:r w:rsidRPr="00775938">
        <w:rPr>
          <w:color w:val="231F20"/>
          <w:sz w:val="24"/>
          <w:szCs w:val="24"/>
        </w:rPr>
        <w:t>istenmiştir.</w:t>
      </w:r>
    </w:p>
    <w:p w14:paraId="776844DE" w14:textId="3B210BAF" w:rsidR="004E7EEE" w:rsidRPr="00775938" w:rsidRDefault="004E7EEE" w:rsidP="004E7EEE">
      <w:pPr>
        <w:pStyle w:val="GvdeMetni"/>
        <w:kinsoku w:val="0"/>
        <w:overflowPunct w:val="0"/>
        <w:spacing w:before="67" w:line="360" w:lineRule="auto"/>
        <w:ind w:left="0" w:right="0" w:firstLine="567"/>
        <w:jc w:val="both"/>
        <w:rPr>
          <w:color w:val="231F20"/>
          <w:sz w:val="24"/>
          <w:szCs w:val="24"/>
        </w:rPr>
      </w:pPr>
      <w:bookmarkStart w:id="41" w:name="GÜÇLÜ_YÖNLER"/>
      <w:bookmarkStart w:id="42" w:name="FIRSATLAR"/>
      <w:bookmarkStart w:id="43" w:name="Tablo_13: GZFT_Analizi"/>
      <w:bookmarkStart w:id="44" w:name="_bookmark33"/>
      <w:bookmarkEnd w:id="41"/>
      <w:bookmarkEnd w:id="42"/>
      <w:bookmarkEnd w:id="43"/>
      <w:bookmarkEnd w:id="44"/>
      <w:r w:rsidRPr="00775938">
        <w:rPr>
          <w:color w:val="231F20"/>
          <w:w w:val="95"/>
          <w:sz w:val="24"/>
          <w:szCs w:val="24"/>
        </w:rPr>
        <w:t>Müdürlüğümüzce</w:t>
      </w:r>
      <w:r w:rsidRPr="00775938">
        <w:rPr>
          <w:color w:val="231F20"/>
          <w:spacing w:val="-26"/>
          <w:w w:val="95"/>
          <w:sz w:val="24"/>
          <w:szCs w:val="24"/>
        </w:rPr>
        <w:t xml:space="preserve"> </w:t>
      </w:r>
      <w:r w:rsidRPr="00775938">
        <w:rPr>
          <w:color w:val="231F20"/>
          <w:w w:val="95"/>
          <w:sz w:val="24"/>
          <w:szCs w:val="24"/>
        </w:rPr>
        <w:t>yapılan</w:t>
      </w:r>
      <w:r w:rsidRPr="00775938">
        <w:rPr>
          <w:color w:val="231F20"/>
          <w:spacing w:val="-26"/>
          <w:w w:val="95"/>
          <w:sz w:val="24"/>
          <w:szCs w:val="24"/>
        </w:rPr>
        <w:t xml:space="preserve"> </w:t>
      </w:r>
      <w:r w:rsidRPr="00775938">
        <w:rPr>
          <w:color w:val="231F20"/>
          <w:w w:val="95"/>
          <w:sz w:val="24"/>
          <w:szCs w:val="24"/>
        </w:rPr>
        <w:t>GZFT</w:t>
      </w:r>
      <w:r w:rsidRPr="00775938">
        <w:rPr>
          <w:color w:val="231F20"/>
          <w:spacing w:val="-26"/>
          <w:w w:val="95"/>
          <w:sz w:val="24"/>
          <w:szCs w:val="24"/>
        </w:rPr>
        <w:t xml:space="preserve"> </w:t>
      </w:r>
      <w:r w:rsidRPr="00775938">
        <w:rPr>
          <w:color w:val="231F20"/>
          <w:w w:val="95"/>
          <w:sz w:val="24"/>
          <w:szCs w:val="24"/>
        </w:rPr>
        <w:t>Analizinde</w:t>
      </w:r>
      <w:r w:rsidRPr="00775938">
        <w:rPr>
          <w:color w:val="231F20"/>
          <w:spacing w:val="-26"/>
          <w:w w:val="95"/>
          <w:sz w:val="24"/>
          <w:szCs w:val="24"/>
        </w:rPr>
        <w:t xml:space="preserve"> </w:t>
      </w:r>
      <w:r w:rsidRPr="00775938">
        <w:rPr>
          <w:color w:val="231F20"/>
          <w:w w:val="95"/>
          <w:sz w:val="24"/>
          <w:szCs w:val="24"/>
        </w:rPr>
        <w:t>tespit</w:t>
      </w:r>
      <w:r w:rsidRPr="00775938">
        <w:rPr>
          <w:color w:val="231F20"/>
          <w:spacing w:val="-26"/>
          <w:w w:val="95"/>
          <w:sz w:val="24"/>
          <w:szCs w:val="24"/>
        </w:rPr>
        <w:t xml:space="preserve"> </w:t>
      </w:r>
      <w:r w:rsidRPr="00775938">
        <w:rPr>
          <w:color w:val="231F20"/>
          <w:w w:val="95"/>
          <w:sz w:val="24"/>
          <w:szCs w:val="24"/>
        </w:rPr>
        <w:t>edilen,</w:t>
      </w:r>
      <w:r w:rsidRPr="00775938">
        <w:rPr>
          <w:color w:val="231F20"/>
          <w:spacing w:val="-26"/>
          <w:w w:val="95"/>
          <w:sz w:val="24"/>
          <w:szCs w:val="24"/>
        </w:rPr>
        <w:t xml:space="preserve"> </w:t>
      </w:r>
      <w:r w:rsidRPr="00775938">
        <w:rPr>
          <w:color w:val="231F20"/>
          <w:w w:val="95"/>
          <w:sz w:val="24"/>
          <w:szCs w:val="24"/>
        </w:rPr>
        <w:t>Müdürlüğümüzün</w:t>
      </w:r>
      <w:r w:rsidRPr="00775938">
        <w:rPr>
          <w:color w:val="231F20"/>
          <w:spacing w:val="-26"/>
          <w:w w:val="95"/>
          <w:sz w:val="24"/>
          <w:szCs w:val="24"/>
        </w:rPr>
        <w:t xml:space="preserve"> </w:t>
      </w:r>
      <w:r w:rsidRPr="00775938">
        <w:rPr>
          <w:color w:val="231F20"/>
          <w:w w:val="95"/>
          <w:sz w:val="24"/>
          <w:szCs w:val="24"/>
        </w:rPr>
        <w:t>güçlü</w:t>
      </w:r>
      <w:r w:rsidRPr="00775938">
        <w:rPr>
          <w:color w:val="231F20"/>
          <w:spacing w:val="-26"/>
          <w:w w:val="95"/>
          <w:sz w:val="24"/>
          <w:szCs w:val="24"/>
        </w:rPr>
        <w:t xml:space="preserve"> </w:t>
      </w:r>
      <w:r w:rsidRPr="00775938">
        <w:rPr>
          <w:color w:val="231F20"/>
          <w:w w:val="95"/>
          <w:sz w:val="24"/>
          <w:szCs w:val="24"/>
        </w:rPr>
        <w:t>ve</w:t>
      </w:r>
      <w:r w:rsidRPr="00775938">
        <w:rPr>
          <w:color w:val="231F20"/>
          <w:spacing w:val="-26"/>
          <w:w w:val="95"/>
          <w:sz w:val="24"/>
          <w:szCs w:val="24"/>
        </w:rPr>
        <w:t xml:space="preserve"> </w:t>
      </w:r>
      <w:r w:rsidRPr="00775938">
        <w:rPr>
          <w:color w:val="231F20"/>
          <w:w w:val="95"/>
          <w:sz w:val="24"/>
          <w:szCs w:val="24"/>
        </w:rPr>
        <w:t>zayıf</w:t>
      </w:r>
      <w:r w:rsidRPr="00775938">
        <w:rPr>
          <w:color w:val="231F20"/>
          <w:spacing w:val="-26"/>
          <w:w w:val="95"/>
          <w:sz w:val="24"/>
          <w:szCs w:val="24"/>
        </w:rPr>
        <w:t xml:space="preserve"> </w:t>
      </w:r>
      <w:r w:rsidRPr="00775938">
        <w:rPr>
          <w:color w:val="231F20"/>
          <w:w w:val="95"/>
          <w:sz w:val="24"/>
          <w:szCs w:val="24"/>
        </w:rPr>
        <w:t>yönleri</w:t>
      </w:r>
      <w:r w:rsidRPr="00775938">
        <w:rPr>
          <w:color w:val="231F20"/>
          <w:spacing w:val="-26"/>
          <w:w w:val="95"/>
          <w:sz w:val="24"/>
          <w:szCs w:val="24"/>
        </w:rPr>
        <w:t xml:space="preserve"> </w:t>
      </w:r>
      <w:r w:rsidRPr="00775938">
        <w:rPr>
          <w:color w:val="231F20"/>
          <w:w w:val="95"/>
          <w:sz w:val="24"/>
          <w:szCs w:val="24"/>
        </w:rPr>
        <w:t>ile</w:t>
      </w:r>
      <w:r w:rsidRPr="00775938">
        <w:rPr>
          <w:color w:val="231F20"/>
          <w:spacing w:val="-26"/>
          <w:w w:val="95"/>
          <w:sz w:val="24"/>
          <w:szCs w:val="24"/>
        </w:rPr>
        <w:t xml:space="preserve"> </w:t>
      </w:r>
      <w:r w:rsidRPr="00775938">
        <w:rPr>
          <w:color w:val="231F20"/>
          <w:w w:val="95"/>
          <w:sz w:val="24"/>
          <w:szCs w:val="24"/>
        </w:rPr>
        <w:t xml:space="preserve">Müdürlüğümüz için </w:t>
      </w:r>
      <w:r w:rsidRPr="00775938">
        <w:rPr>
          <w:color w:val="231F20"/>
          <w:sz w:val="24"/>
          <w:szCs w:val="24"/>
        </w:rPr>
        <w:t>fırsat</w:t>
      </w:r>
      <w:r w:rsidRPr="00775938">
        <w:rPr>
          <w:color w:val="231F20"/>
          <w:spacing w:val="-19"/>
          <w:sz w:val="24"/>
          <w:szCs w:val="24"/>
        </w:rPr>
        <w:t xml:space="preserve"> </w:t>
      </w:r>
      <w:r w:rsidRPr="00775938">
        <w:rPr>
          <w:color w:val="231F20"/>
          <w:sz w:val="24"/>
          <w:szCs w:val="24"/>
        </w:rPr>
        <w:t>ve</w:t>
      </w:r>
      <w:r w:rsidRPr="00775938">
        <w:rPr>
          <w:color w:val="231F20"/>
          <w:spacing w:val="-19"/>
          <w:sz w:val="24"/>
          <w:szCs w:val="24"/>
        </w:rPr>
        <w:t xml:space="preserve"> </w:t>
      </w:r>
      <w:r w:rsidRPr="00775938">
        <w:rPr>
          <w:color w:val="231F20"/>
          <w:sz w:val="24"/>
          <w:szCs w:val="24"/>
        </w:rPr>
        <w:t>tehdit</w:t>
      </w:r>
      <w:r w:rsidRPr="00775938">
        <w:rPr>
          <w:color w:val="231F20"/>
          <w:spacing w:val="-19"/>
          <w:sz w:val="24"/>
          <w:szCs w:val="24"/>
        </w:rPr>
        <w:t xml:space="preserve"> </w:t>
      </w:r>
      <w:r w:rsidRPr="00775938">
        <w:rPr>
          <w:color w:val="231F20"/>
          <w:sz w:val="24"/>
          <w:szCs w:val="24"/>
        </w:rPr>
        <w:t>olarak</w:t>
      </w:r>
      <w:r w:rsidRPr="00775938">
        <w:rPr>
          <w:color w:val="231F20"/>
          <w:spacing w:val="-19"/>
          <w:sz w:val="24"/>
          <w:szCs w:val="24"/>
        </w:rPr>
        <w:t xml:space="preserve"> </w:t>
      </w:r>
      <w:r w:rsidRPr="00775938">
        <w:rPr>
          <w:color w:val="231F20"/>
          <w:sz w:val="24"/>
          <w:szCs w:val="24"/>
        </w:rPr>
        <w:t>görülebilecek</w:t>
      </w:r>
      <w:r w:rsidRPr="00775938">
        <w:rPr>
          <w:color w:val="231F20"/>
          <w:spacing w:val="-19"/>
          <w:sz w:val="24"/>
          <w:szCs w:val="24"/>
        </w:rPr>
        <w:t xml:space="preserve"> </w:t>
      </w:r>
      <w:r w:rsidRPr="00775938">
        <w:rPr>
          <w:color w:val="231F20"/>
          <w:sz w:val="24"/>
          <w:szCs w:val="24"/>
        </w:rPr>
        <w:t>unsurlar</w:t>
      </w:r>
      <w:r w:rsidR="00775938">
        <w:rPr>
          <w:color w:val="231F20"/>
          <w:sz w:val="24"/>
          <w:szCs w:val="24"/>
        </w:rPr>
        <w:t xml:space="preserve"> aşağıda sunulmuştur.</w:t>
      </w:r>
      <w:r w:rsidRPr="00775938">
        <w:rPr>
          <w:color w:val="231F20"/>
          <w:spacing w:val="-19"/>
          <w:sz w:val="24"/>
          <w:szCs w:val="24"/>
        </w:rPr>
        <w:t xml:space="preserve"> </w:t>
      </w:r>
    </w:p>
    <w:p w14:paraId="7626E597" w14:textId="77777777" w:rsidR="004E7EEE" w:rsidRPr="00775938" w:rsidRDefault="004E7EEE" w:rsidP="004E7EEE">
      <w:pPr>
        <w:pStyle w:val="GvdeMetni"/>
        <w:kinsoku w:val="0"/>
        <w:overflowPunct w:val="0"/>
        <w:spacing w:before="67" w:line="285" w:lineRule="auto"/>
        <w:ind w:left="0" w:right="0" w:firstLine="567"/>
        <w:jc w:val="both"/>
        <w:rPr>
          <w:color w:val="231F20"/>
          <w:sz w:val="24"/>
          <w:szCs w:val="24"/>
        </w:rPr>
      </w:pPr>
    </w:p>
    <w:p w14:paraId="0F4FE9E4" w14:textId="458B5C9D" w:rsidR="004F74B5" w:rsidRPr="00A75E1F" w:rsidRDefault="004F74B5" w:rsidP="004F74B5">
      <w:pPr>
        <w:pStyle w:val="GvdeMetni"/>
        <w:kinsoku w:val="0"/>
        <w:overflowPunct w:val="0"/>
        <w:spacing w:before="67" w:line="360" w:lineRule="auto"/>
        <w:ind w:left="0" w:right="0" w:firstLine="0"/>
        <w:jc w:val="both"/>
        <w:rPr>
          <w:rFonts w:asciiTheme="minorHAnsi" w:hAnsiTheme="minorHAnsi" w:cstheme="minorHAnsi"/>
          <w:b/>
          <w:bCs/>
          <w:noProof/>
          <w:color w:val="002060"/>
          <w:sz w:val="24"/>
          <w:szCs w:val="24"/>
        </w:rPr>
      </w:pPr>
      <w:r w:rsidRPr="00A75E1F">
        <w:rPr>
          <w:b/>
          <w:color w:val="002060"/>
          <w:sz w:val="96"/>
          <w:szCs w:val="96"/>
        </w:rPr>
        <w:t xml:space="preserve"> G</w:t>
      </w:r>
      <w:r w:rsidRPr="00A75E1F">
        <w:rPr>
          <w:b/>
          <w:color w:val="002060"/>
          <w:sz w:val="28"/>
        </w:rPr>
        <w:t>ÜÇLÜ YÖNLER</w:t>
      </w:r>
      <w:r w:rsidRPr="00A75E1F">
        <w:rPr>
          <w:rFonts w:asciiTheme="minorHAnsi" w:hAnsiTheme="minorHAnsi" w:cstheme="minorHAnsi"/>
          <w:b/>
          <w:bCs/>
          <w:noProof/>
          <w:color w:val="002060"/>
          <w:sz w:val="24"/>
          <w:szCs w:val="24"/>
        </w:rPr>
        <w:t xml:space="preserve"> </w:t>
      </w:r>
    </w:p>
    <w:tbl>
      <w:tblPr>
        <w:tblW w:w="9606" w:type="dxa"/>
        <w:shd w:val="clear" w:color="auto" w:fill="FFFFFF" w:themeFill="background1"/>
        <w:tblLayout w:type="fixed"/>
        <w:tblLook w:val="04A0" w:firstRow="1" w:lastRow="0" w:firstColumn="1" w:lastColumn="0" w:noHBand="0" w:noVBand="1"/>
      </w:tblPr>
      <w:tblGrid>
        <w:gridCol w:w="9606"/>
      </w:tblGrid>
      <w:tr w:rsidR="00411C1A" w:rsidRPr="005E28E3" w14:paraId="29714F09" w14:textId="77777777" w:rsidTr="00411C1A">
        <w:tc>
          <w:tcPr>
            <w:tcW w:w="9606" w:type="dxa"/>
            <w:shd w:val="clear" w:color="auto" w:fill="FFFFFF" w:themeFill="background1"/>
          </w:tcPr>
          <w:p w14:paraId="6E56FFE6" w14:textId="77777777" w:rsidR="00411C1A" w:rsidRPr="005E28E3" w:rsidRDefault="00411C1A" w:rsidP="00E3592E">
            <w:pPr>
              <w:pStyle w:val="ListeParagraf"/>
              <w:numPr>
                <w:ilvl w:val="0"/>
                <w:numId w:val="83"/>
              </w:numPr>
              <w:spacing w:before="0" w:line="300" w:lineRule="auto"/>
              <w:jc w:val="both"/>
              <w:rPr>
                <w:bCs/>
              </w:rPr>
            </w:pPr>
            <w:r w:rsidRPr="005E28E3">
              <w:rPr>
                <w:bCs/>
              </w:rPr>
              <w:t>Sosyal, sportif ve kültürel etkinliklere yüksek talep olması</w:t>
            </w:r>
          </w:p>
          <w:p w14:paraId="1AA40E3F" w14:textId="77777777" w:rsidR="00411C1A" w:rsidRPr="005E28E3" w:rsidRDefault="00411C1A" w:rsidP="00E3592E">
            <w:pPr>
              <w:pStyle w:val="ListeParagraf"/>
              <w:numPr>
                <w:ilvl w:val="0"/>
                <w:numId w:val="83"/>
              </w:numPr>
              <w:spacing w:before="0" w:line="300" w:lineRule="auto"/>
              <w:jc w:val="both"/>
              <w:rPr>
                <w:bCs/>
              </w:rPr>
            </w:pPr>
            <w:r w:rsidRPr="005E28E3">
              <w:rPr>
                <w:bCs/>
              </w:rPr>
              <w:t>Akademik başarının il ortalaması üzerinde olması</w:t>
            </w:r>
          </w:p>
          <w:p w14:paraId="22C34BBF" w14:textId="77777777" w:rsidR="00411C1A" w:rsidRPr="005E28E3" w:rsidRDefault="00411C1A" w:rsidP="00E3592E">
            <w:pPr>
              <w:pStyle w:val="ListeParagraf"/>
              <w:numPr>
                <w:ilvl w:val="0"/>
                <w:numId w:val="83"/>
              </w:numPr>
              <w:spacing w:before="0" w:line="300" w:lineRule="auto"/>
              <w:jc w:val="both"/>
              <w:rPr>
                <w:bCs/>
              </w:rPr>
            </w:pPr>
            <w:r w:rsidRPr="005E28E3">
              <w:rPr>
                <w:bCs/>
              </w:rPr>
              <w:t>Yerel ve ulusal projelere katılım oranındaki artış</w:t>
            </w:r>
          </w:p>
          <w:p w14:paraId="393DB574" w14:textId="77777777" w:rsidR="00411C1A" w:rsidRPr="005E28E3" w:rsidRDefault="00411C1A" w:rsidP="00E3592E">
            <w:pPr>
              <w:pStyle w:val="ListeParagraf"/>
              <w:numPr>
                <w:ilvl w:val="0"/>
                <w:numId w:val="83"/>
              </w:numPr>
              <w:spacing w:before="0" w:line="300" w:lineRule="auto"/>
              <w:jc w:val="both"/>
              <w:rPr>
                <w:bCs/>
              </w:rPr>
            </w:pPr>
            <w:r w:rsidRPr="005E28E3">
              <w:rPr>
                <w:bCs/>
              </w:rPr>
              <w:t xml:space="preserve">Öğrenci başına okunan kitap sayısının yüksek olması </w:t>
            </w:r>
          </w:p>
          <w:p w14:paraId="0F66FF88" w14:textId="77777777" w:rsidR="00411C1A" w:rsidRPr="005E28E3" w:rsidRDefault="00411C1A" w:rsidP="00E3592E">
            <w:pPr>
              <w:pStyle w:val="ListeParagraf"/>
              <w:numPr>
                <w:ilvl w:val="0"/>
                <w:numId w:val="83"/>
              </w:numPr>
              <w:spacing w:before="0" w:line="300" w:lineRule="auto"/>
              <w:jc w:val="both"/>
              <w:rPr>
                <w:bCs/>
              </w:rPr>
            </w:pPr>
            <w:r w:rsidRPr="005E28E3">
              <w:rPr>
                <w:bCs/>
              </w:rPr>
              <w:t xml:space="preserve">Okulda devamsızlık oranının düşük olması </w:t>
            </w:r>
          </w:p>
          <w:p w14:paraId="7D65B674" w14:textId="77777777" w:rsidR="00411C1A" w:rsidRPr="005E28E3" w:rsidRDefault="00411C1A" w:rsidP="00E3592E">
            <w:pPr>
              <w:pStyle w:val="ListeParagraf"/>
              <w:numPr>
                <w:ilvl w:val="0"/>
                <w:numId w:val="83"/>
              </w:numPr>
              <w:spacing w:before="0" w:line="300" w:lineRule="auto"/>
              <w:jc w:val="both"/>
              <w:rPr>
                <w:bCs/>
              </w:rPr>
            </w:pPr>
            <w:r w:rsidRPr="005E28E3">
              <w:rPr>
                <w:bCs/>
              </w:rPr>
              <w:t>Okula hayırsever desteğinin istenilen düzeyde olması</w:t>
            </w:r>
          </w:p>
          <w:p w14:paraId="42158D3B" w14:textId="77777777" w:rsidR="00411C1A" w:rsidRPr="005E28E3" w:rsidRDefault="00411C1A" w:rsidP="00E3592E">
            <w:pPr>
              <w:pStyle w:val="ListeParagraf"/>
              <w:numPr>
                <w:ilvl w:val="0"/>
                <w:numId w:val="83"/>
              </w:numPr>
              <w:spacing w:before="0" w:line="300" w:lineRule="auto"/>
              <w:jc w:val="both"/>
              <w:rPr>
                <w:bCs/>
              </w:rPr>
            </w:pPr>
            <w:r w:rsidRPr="005E28E3">
              <w:rPr>
                <w:bCs/>
              </w:rPr>
              <w:t>Kantin gelirlerinin yüksek olması</w:t>
            </w:r>
          </w:p>
          <w:p w14:paraId="282C17CD" w14:textId="77777777" w:rsidR="00411C1A" w:rsidRPr="005E28E3" w:rsidRDefault="00411C1A" w:rsidP="00E3592E">
            <w:pPr>
              <w:pStyle w:val="ListeParagraf"/>
              <w:numPr>
                <w:ilvl w:val="0"/>
                <w:numId w:val="83"/>
              </w:numPr>
              <w:spacing w:before="0" w:line="300" w:lineRule="auto"/>
              <w:jc w:val="both"/>
              <w:rPr>
                <w:bCs/>
              </w:rPr>
            </w:pPr>
            <w:r w:rsidRPr="005E28E3">
              <w:rPr>
                <w:bCs/>
              </w:rPr>
              <w:t>Aile-okul iş birliğinin güçlü olması</w:t>
            </w:r>
          </w:p>
          <w:p w14:paraId="77EDBA4B" w14:textId="77777777" w:rsidR="00411C1A" w:rsidRPr="005E28E3" w:rsidRDefault="00411C1A" w:rsidP="00E3592E">
            <w:pPr>
              <w:pStyle w:val="ListeParagraf"/>
              <w:numPr>
                <w:ilvl w:val="0"/>
                <w:numId w:val="83"/>
              </w:numPr>
              <w:spacing w:before="0" w:line="300" w:lineRule="auto"/>
              <w:jc w:val="both"/>
            </w:pPr>
            <w:r w:rsidRPr="005E28E3">
              <w:t>Köklü bir kurum kültürüne sahip olunması</w:t>
            </w:r>
          </w:p>
          <w:p w14:paraId="7610D3B7" w14:textId="77777777" w:rsidR="00411C1A" w:rsidRPr="005E28E3" w:rsidRDefault="00411C1A" w:rsidP="00E3592E">
            <w:pPr>
              <w:pStyle w:val="ListeParagraf"/>
              <w:numPr>
                <w:ilvl w:val="0"/>
                <w:numId w:val="83"/>
              </w:numPr>
              <w:spacing w:before="0" w:line="300" w:lineRule="auto"/>
              <w:jc w:val="both"/>
            </w:pPr>
            <w:r w:rsidRPr="005E28E3">
              <w:t>Ekip ruhuyla tüm çalışmaların gerçekleştirilmesi</w:t>
            </w:r>
          </w:p>
          <w:p w14:paraId="7E971913" w14:textId="77777777" w:rsidR="00411C1A" w:rsidRPr="005E28E3" w:rsidRDefault="00411C1A" w:rsidP="00E3592E">
            <w:pPr>
              <w:pStyle w:val="ListeParagraf"/>
              <w:numPr>
                <w:ilvl w:val="0"/>
                <w:numId w:val="83"/>
              </w:numPr>
              <w:spacing w:before="0" w:line="300" w:lineRule="auto"/>
              <w:jc w:val="both"/>
            </w:pPr>
            <w:r w:rsidRPr="005E28E3">
              <w:t>Proje tabanlı çalışmaların yürütülmesi</w:t>
            </w:r>
          </w:p>
          <w:p w14:paraId="05A9E903" w14:textId="77777777" w:rsidR="00411C1A" w:rsidRPr="005E28E3" w:rsidRDefault="00411C1A" w:rsidP="00E3592E">
            <w:pPr>
              <w:pStyle w:val="ListeParagraf"/>
              <w:numPr>
                <w:ilvl w:val="0"/>
                <w:numId w:val="83"/>
              </w:numPr>
              <w:spacing w:before="0" w:line="300" w:lineRule="auto"/>
              <w:jc w:val="both"/>
            </w:pPr>
            <w:r w:rsidRPr="005E28E3">
              <w:t>Yönetici ve öğretmenlerin mesleki yeterliliklerinin üst düzeyde olması</w:t>
            </w:r>
          </w:p>
          <w:p w14:paraId="625CDC59" w14:textId="77777777" w:rsidR="00411C1A" w:rsidRPr="005E28E3" w:rsidRDefault="00411C1A" w:rsidP="00E3592E">
            <w:pPr>
              <w:pStyle w:val="ListeParagraf"/>
              <w:numPr>
                <w:ilvl w:val="0"/>
                <w:numId w:val="83"/>
              </w:numPr>
              <w:spacing w:before="0" w:line="300" w:lineRule="auto"/>
              <w:jc w:val="both"/>
            </w:pPr>
            <w:r w:rsidRPr="005E28E3">
              <w:t>Yönetici-öğretmen-öğrenci ve veli iletişiminin güçlü olması</w:t>
            </w:r>
          </w:p>
          <w:p w14:paraId="1F7E2E62" w14:textId="77777777" w:rsidR="00411C1A" w:rsidRPr="005E28E3" w:rsidRDefault="00411C1A" w:rsidP="00E3592E">
            <w:pPr>
              <w:pStyle w:val="ListeParagraf"/>
              <w:numPr>
                <w:ilvl w:val="0"/>
                <w:numId w:val="83"/>
              </w:numPr>
              <w:spacing w:before="0" w:line="300" w:lineRule="auto"/>
              <w:jc w:val="both"/>
            </w:pPr>
            <w:r w:rsidRPr="005E28E3">
              <w:t xml:space="preserve">İç ve dış paydaşlarla iş birlikçi faaliyetlerin yüksek düzeyde olması </w:t>
            </w:r>
          </w:p>
          <w:p w14:paraId="46C6163B" w14:textId="77777777" w:rsidR="00411C1A" w:rsidRPr="005E28E3" w:rsidRDefault="00411C1A" w:rsidP="00E3592E">
            <w:pPr>
              <w:pStyle w:val="ListeParagraf"/>
              <w:numPr>
                <w:ilvl w:val="0"/>
                <w:numId w:val="83"/>
              </w:numPr>
              <w:spacing w:before="0" w:line="300" w:lineRule="auto"/>
              <w:jc w:val="both"/>
            </w:pPr>
            <w:r w:rsidRPr="005E28E3">
              <w:t xml:space="preserve">Sosyal etkinliklere elverişli mekânların olması </w:t>
            </w:r>
          </w:p>
          <w:p w14:paraId="384FAADA" w14:textId="77777777" w:rsidR="00411C1A" w:rsidRPr="005E28E3" w:rsidRDefault="00411C1A" w:rsidP="00E3592E">
            <w:pPr>
              <w:pStyle w:val="ListeParagraf"/>
              <w:numPr>
                <w:ilvl w:val="0"/>
                <w:numId w:val="83"/>
              </w:numPr>
              <w:spacing w:before="0" w:line="300" w:lineRule="auto"/>
              <w:jc w:val="both"/>
            </w:pPr>
            <w:r w:rsidRPr="005E28E3">
              <w:t xml:space="preserve">Fen laboratuvarının var oluşu ve amacına uygun şekilde işleyişi </w:t>
            </w:r>
          </w:p>
          <w:p w14:paraId="4FD7EB79" w14:textId="635A49BB" w:rsidR="00411C1A" w:rsidRPr="005E28E3" w:rsidRDefault="00411C1A" w:rsidP="00E3592E">
            <w:pPr>
              <w:pStyle w:val="ListeParagraf"/>
              <w:numPr>
                <w:ilvl w:val="0"/>
                <w:numId w:val="83"/>
              </w:numPr>
              <w:spacing w:before="0" w:line="300" w:lineRule="auto"/>
              <w:jc w:val="both"/>
              <w:rPr>
                <w:bCs/>
              </w:rPr>
            </w:pPr>
            <w:r w:rsidRPr="005E28E3">
              <w:t>Ders içi ve ders dışı etkinliklere katılım oranının yüksek oluşu</w:t>
            </w:r>
          </w:p>
        </w:tc>
      </w:tr>
    </w:tbl>
    <w:p w14:paraId="6C7C7A5A" w14:textId="37253918" w:rsidR="0082092D" w:rsidRPr="005E28E3" w:rsidRDefault="0082092D" w:rsidP="002B0537">
      <w:pPr>
        <w:pStyle w:val="GvdeMetni"/>
        <w:kinsoku w:val="0"/>
        <w:overflowPunct w:val="0"/>
        <w:spacing w:before="111" w:line="360" w:lineRule="auto"/>
        <w:ind w:left="0" w:right="847" w:firstLine="568"/>
        <w:jc w:val="both"/>
        <w:rPr>
          <w:color w:val="231F20"/>
        </w:rPr>
      </w:pPr>
    </w:p>
    <w:p w14:paraId="729F7589" w14:textId="77777777" w:rsidR="008A4EBF" w:rsidRPr="005E28E3" w:rsidRDefault="008A4EBF" w:rsidP="002B0537">
      <w:pPr>
        <w:pStyle w:val="GvdeMetni"/>
        <w:kinsoku w:val="0"/>
        <w:overflowPunct w:val="0"/>
        <w:spacing w:before="111" w:line="360" w:lineRule="auto"/>
        <w:ind w:left="0" w:right="847" w:firstLine="568"/>
        <w:jc w:val="both"/>
        <w:rPr>
          <w:color w:val="231F20"/>
        </w:rPr>
      </w:pPr>
    </w:p>
    <w:p w14:paraId="37B288FE" w14:textId="79AB9A77" w:rsidR="0082092D" w:rsidRPr="005E28E3" w:rsidRDefault="00F14753" w:rsidP="004F74B5">
      <w:pPr>
        <w:spacing w:line="360" w:lineRule="auto"/>
        <w:ind w:left="0" w:right="0" w:firstLine="0"/>
        <w:jc w:val="left"/>
        <w:rPr>
          <w:rFonts w:ascii="Times New Roman" w:hAnsi="Times New Roman" w:cs="Times New Roman"/>
          <w:bCs/>
          <w:noProof/>
          <w:color w:val="002060"/>
          <w:sz w:val="24"/>
          <w:szCs w:val="24"/>
        </w:rPr>
      </w:pPr>
      <w:r w:rsidRPr="005E28E3">
        <w:rPr>
          <w:rFonts w:ascii="Times New Roman" w:hAnsi="Times New Roman" w:cs="Times New Roman"/>
          <w:color w:val="002060"/>
          <w:sz w:val="96"/>
          <w:szCs w:val="96"/>
        </w:rPr>
        <w:t xml:space="preserve"> </w:t>
      </w:r>
      <w:r w:rsidR="004F74B5" w:rsidRPr="005E28E3">
        <w:rPr>
          <w:rFonts w:ascii="Times New Roman" w:hAnsi="Times New Roman" w:cs="Times New Roman"/>
          <w:color w:val="002060"/>
          <w:sz w:val="96"/>
          <w:szCs w:val="96"/>
        </w:rPr>
        <w:t>F</w:t>
      </w:r>
      <w:r w:rsidR="004F74B5" w:rsidRPr="005E28E3">
        <w:rPr>
          <w:rFonts w:ascii="Times New Roman" w:hAnsi="Times New Roman" w:cs="Times New Roman"/>
          <w:color w:val="002060"/>
          <w:sz w:val="28"/>
        </w:rPr>
        <w:t>IRSATLAR</w:t>
      </w:r>
      <w:r w:rsidR="004F74B5" w:rsidRPr="005E28E3">
        <w:rPr>
          <w:rFonts w:ascii="Times New Roman" w:hAnsi="Times New Roman" w:cs="Times New Roman"/>
          <w:bCs/>
          <w:noProof/>
          <w:color w:val="002060"/>
          <w:sz w:val="24"/>
          <w:szCs w:val="24"/>
        </w:rPr>
        <w:t xml:space="preserve"> </w:t>
      </w:r>
    </w:p>
    <w:p w14:paraId="0BC0CC66"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Bakanlığın eğitim alanında gerçekleştirdiğini yenilikçi çalışmaları</w:t>
      </w:r>
    </w:p>
    <w:p w14:paraId="7E6E09B1"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lastRenderedPageBreak/>
        <w:t>Öğretmen ve yöneticilerin mesleki gelişimlerine yönelik düzenlenen hizmet içi kurs/seminer sayısının yeterli düzeyde olması</w:t>
      </w:r>
    </w:p>
    <w:p w14:paraId="0D64514F"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İlimizin manevi ve kültürel zenginliklere sahip olması</w:t>
      </w:r>
    </w:p>
    <w:p w14:paraId="5C8FEE1B" w14:textId="42E73980"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Milli Eğitim Müdürlüğünün projelerden sağladığı fon kaynaklarının yüksek düzeyde olması</w:t>
      </w:r>
    </w:p>
    <w:p w14:paraId="18AE7AAC" w14:textId="14FBF675"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Eğitimde fırsat eşitliğinin sağlanması</w:t>
      </w:r>
    </w:p>
    <w:p w14:paraId="78A4CB6F" w14:textId="55EEFE74"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Eğitime ayrılan kaynak miktarının yüksek oluşu</w:t>
      </w:r>
    </w:p>
    <w:p w14:paraId="651D4EF1" w14:textId="7EB90F5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Doğa ve çevre bilincine sahip vatandaş oranının yüksek olması </w:t>
      </w:r>
    </w:p>
    <w:p w14:paraId="306A69DD" w14:textId="072D6122"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İlimizin kalkınmada öncelikli iller arasında yer alıyor olması</w:t>
      </w:r>
    </w:p>
    <w:p w14:paraId="7D6C15DA"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İlimizde genç nüfusun fazla oluşu</w:t>
      </w:r>
    </w:p>
    <w:p w14:paraId="368F52D8"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Yerel medyanın eğitim çalışmalarına destek veriyor olması </w:t>
      </w:r>
    </w:p>
    <w:p w14:paraId="3369EBAE"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İlimizde havalimanının var olması</w:t>
      </w:r>
    </w:p>
    <w:p w14:paraId="0183496E" w14:textId="77777777" w:rsidR="00411C1A" w:rsidRPr="005E28E3" w:rsidRDefault="00411C1A" w:rsidP="00411C1A">
      <w:pPr>
        <w:pStyle w:val="ListeParagraf"/>
        <w:numPr>
          <w:ilvl w:val="0"/>
          <w:numId w:val="13"/>
        </w:numPr>
        <w:spacing w:before="0" w:line="360" w:lineRule="auto"/>
        <w:contextualSpacing/>
        <w:jc w:val="both"/>
        <w:rPr>
          <w:color w:val="000000"/>
        </w:rPr>
      </w:pPr>
      <w:r w:rsidRPr="005E28E3">
        <w:rPr>
          <w:color w:val="000000"/>
        </w:rPr>
        <w:t xml:space="preserve">İlimizin coğrafik konumunun çevre illere göre avantajlı bir konumda olması </w:t>
      </w:r>
    </w:p>
    <w:p w14:paraId="7C9E9E83" w14:textId="24A4C4EC" w:rsidR="00411C1A" w:rsidRPr="005E28E3" w:rsidRDefault="00411C1A" w:rsidP="00411C1A">
      <w:pPr>
        <w:pStyle w:val="ListeParagraf"/>
        <w:widowControl/>
        <w:numPr>
          <w:ilvl w:val="0"/>
          <w:numId w:val="13"/>
        </w:numPr>
        <w:autoSpaceDE/>
        <w:autoSpaceDN/>
        <w:adjustRightInd/>
        <w:spacing w:before="0" w:line="360" w:lineRule="auto"/>
        <w:contextualSpacing/>
        <w:jc w:val="both"/>
        <w:rPr>
          <w:color w:val="000000"/>
        </w:rPr>
      </w:pPr>
      <w:r w:rsidRPr="005E28E3">
        <w:rPr>
          <w:color w:val="000000"/>
        </w:rPr>
        <w:t>İl geneli yüksek lisans ve doktora mezunu birey sayısının yüksek olması</w:t>
      </w:r>
    </w:p>
    <w:p w14:paraId="13CFDD42" w14:textId="3C82E357" w:rsidR="00F14753" w:rsidRPr="005E28E3" w:rsidRDefault="00F14753" w:rsidP="00F14753">
      <w:pPr>
        <w:ind w:left="0" w:firstLine="0"/>
        <w:jc w:val="both"/>
        <w:rPr>
          <w:rFonts w:ascii="Times New Roman" w:hAnsi="Times New Roman" w:cs="Times New Roman"/>
          <w:bCs/>
          <w:color w:val="002060"/>
          <w:sz w:val="28"/>
          <w:szCs w:val="28"/>
        </w:rPr>
      </w:pPr>
      <w:r w:rsidRPr="005E28E3">
        <w:rPr>
          <w:rFonts w:ascii="Times New Roman" w:hAnsi="Times New Roman" w:cs="Times New Roman"/>
          <w:bCs/>
          <w:color w:val="002060"/>
          <w:sz w:val="96"/>
          <w:szCs w:val="96"/>
        </w:rPr>
        <w:t xml:space="preserve"> Z</w:t>
      </w:r>
      <w:r w:rsidRPr="005E28E3">
        <w:rPr>
          <w:rFonts w:ascii="Times New Roman" w:hAnsi="Times New Roman" w:cs="Times New Roman"/>
          <w:bCs/>
          <w:color w:val="002060"/>
          <w:sz w:val="28"/>
          <w:szCs w:val="28"/>
        </w:rPr>
        <w:t>AYIF YÖNLER</w:t>
      </w:r>
    </w:p>
    <w:p w14:paraId="25DEE621" w14:textId="77777777" w:rsidR="00411C1A" w:rsidRPr="005E28E3" w:rsidRDefault="00411C1A" w:rsidP="00E3592E">
      <w:pPr>
        <w:pStyle w:val="ListeParagraf"/>
        <w:numPr>
          <w:ilvl w:val="0"/>
          <w:numId w:val="82"/>
        </w:numPr>
        <w:spacing w:before="0" w:line="300" w:lineRule="auto"/>
        <w:jc w:val="both"/>
        <w:rPr>
          <w:bCs/>
        </w:rPr>
      </w:pPr>
      <w:r w:rsidRPr="005E28E3">
        <w:rPr>
          <w:bCs/>
        </w:rPr>
        <w:t>İnternetin öğrenciler üzerindeki olumsuz etkileri</w:t>
      </w:r>
    </w:p>
    <w:p w14:paraId="732F44FF" w14:textId="77777777" w:rsidR="00411C1A" w:rsidRPr="005E28E3" w:rsidRDefault="00411C1A" w:rsidP="00E3592E">
      <w:pPr>
        <w:pStyle w:val="ListeParagraf"/>
        <w:numPr>
          <w:ilvl w:val="0"/>
          <w:numId w:val="82"/>
        </w:numPr>
        <w:spacing w:before="0" w:line="300" w:lineRule="auto"/>
        <w:jc w:val="both"/>
      </w:pPr>
      <w:r w:rsidRPr="005E28E3">
        <w:rPr>
          <w:bCs/>
        </w:rPr>
        <w:t>Velilerin eğitim sürecine sürekli müdahale etmeleri</w:t>
      </w:r>
      <w:r w:rsidRPr="005E28E3">
        <w:t xml:space="preserve"> </w:t>
      </w:r>
    </w:p>
    <w:p w14:paraId="7776CFA3" w14:textId="77777777" w:rsidR="00411C1A" w:rsidRPr="005E28E3" w:rsidRDefault="00411C1A" w:rsidP="00E3592E">
      <w:pPr>
        <w:pStyle w:val="ListeParagraf"/>
        <w:numPr>
          <w:ilvl w:val="0"/>
          <w:numId w:val="82"/>
        </w:numPr>
        <w:spacing w:before="0" w:line="300" w:lineRule="auto"/>
        <w:jc w:val="both"/>
        <w:rPr>
          <w:bCs/>
        </w:rPr>
      </w:pPr>
      <w:r w:rsidRPr="005E28E3">
        <w:rPr>
          <w:bCs/>
        </w:rPr>
        <w:t>Okulda disiplin sorunlarının yaşanması</w:t>
      </w:r>
    </w:p>
    <w:p w14:paraId="24089ABA" w14:textId="77777777" w:rsidR="00411C1A" w:rsidRPr="005E28E3" w:rsidRDefault="00411C1A" w:rsidP="00E3592E">
      <w:pPr>
        <w:pStyle w:val="ListeParagraf"/>
        <w:numPr>
          <w:ilvl w:val="0"/>
          <w:numId w:val="82"/>
        </w:numPr>
        <w:spacing w:before="0" w:line="300" w:lineRule="auto"/>
        <w:jc w:val="both"/>
        <w:rPr>
          <w:bCs/>
        </w:rPr>
      </w:pPr>
      <w:r w:rsidRPr="005E28E3">
        <w:rPr>
          <w:bCs/>
        </w:rPr>
        <w:t>Çevresel faktörlerin öğrenciler üzerindeki olumsuz etkileri</w:t>
      </w:r>
    </w:p>
    <w:p w14:paraId="79248472" w14:textId="77777777" w:rsidR="00411C1A" w:rsidRPr="005E28E3" w:rsidRDefault="00411C1A" w:rsidP="00E3592E">
      <w:pPr>
        <w:pStyle w:val="ListeParagraf"/>
        <w:numPr>
          <w:ilvl w:val="0"/>
          <w:numId w:val="82"/>
        </w:numPr>
        <w:spacing w:before="0" w:line="276" w:lineRule="auto"/>
        <w:rPr>
          <w:bCs/>
        </w:rPr>
      </w:pPr>
      <w:r w:rsidRPr="005E28E3">
        <w:rPr>
          <w:bCs/>
        </w:rPr>
        <w:t>Yabancı dil seviyesinin istenilen düzeyde olmaması</w:t>
      </w:r>
    </w:p>
    <w:p w14:paraId="08F9F012" w14:textId="77777777" w:rsidR="00411C1A" w:rsidRPr="005E28E3" w:rsidRDefault="00411C1A" w:rsidP="00E3592E">
      <w:pPr>
        <w:pStyle w:val="ListeParagraf"/>
        <w:numPr>
          <w:ilvl w:val="0"/>
          <w:numId w:val="82"/>
        </w:numPr>
        <w:spacing w:before="0" w:line="300" w:lineRule="auto"/>
        <w:jc w:val="both"/>
      </w:pPr>
      <w:r w:rsidRPr="005E28E3">
        <w:t xml:space="preserve">Sportif faaliyetler için yeterli düzeyde bir alana sahip olunmaması </w:t>
      </w:r>
    </w:p>
    <w:p w14:paraId="777B9051" w14:textId="77777777" w:rsidR="00411C1A" w:rsidRDefault="00411C1A" w:rsidP="00E3592E">
      <w:pPr>
        <w:pStyle w:val="ListeParagraf"/>
        <w:numPr>
          <w:ilvl w:val="0"/>
          <w:numId w:val="82"/>
        </w:numPr>
        <w:spacing w:before="0" w:line="300" w:lineRule="auto"/>
        <w:jc w:val="both"/>
      </w:pPr>
      <w:r w:rsidRPr="005E28E3">
        <w:t>Akıllı tahtalardan faydalanma düzeyinin düşük oluşu</w:t>
      </w:r>
    </w:p>
    <w:p w14:paraId="4C3BEC78" w14:textId="77777777" w:rsidR="00303ADE" w:rsidRDefault="00303ADE" w:rsidP="00303ADE">
      <w:pPr>
        <w:spacing w:before="0" w:line="300" w:lineRule="auto"/>
        <w:jc w:val="both"/>
      </w:pPr>
    </w:p>
    <w:p w14:paraId="493004B1" w14:textId="77777777" w:rsidR="00303ADE" w:rsidRPr="005E28E3" w:rsidRDefault="00303ADE" w:rsidP="00303ADE">
      <w:pPr>
        <w:spacing w:before="0" w:line="300" w:lineRule="auto"/>
        <w:jc w:val="both"/>
      </w:pPr>
    </w:p>
    <w:p w14:paraId="21C555EC" w14:textId="1DF40088" w:rsidR="00F14753" w:rsidRPr="00A75E1F" w:rsidRDefault="00F14753" w:rsidP="004F74B5">
      <w:pPr>
        <w:spacing w:line="360" w:lineRule="auto"/>
        <w:ind w:left="0" w:right="0" w:firstLine="0"/>
        <w:jc w:val="left"/>
        <w:rPr>
          <w:rFonts w:ascii="Times New Roman" w:hAnsi="Times New Roman" w:cs="Times New Roman"/>
          <w:b/>
          <w:color w:val="002060"/>
          <w:sz w:val="28"/>
        </w:rPr>
      </w:pPr>
      <w:r w:rsidRPr="00A75E1F">
        <w:rPr>
          <w:rFonts w:ascii="Times New Roman" w:hAnsi="Times New Roman" w:cs="Times New Roman"/>
          <w:b/>
          <w:color w:val="002060"/>
          <w:sz w:val="96"/>
          <w:szCs w:val="96"/>
        </w:rPr>
        <w:t>T</w:t>
      </w:r>
      <w:r w:rsidRPr="00A75E1F">
        <w:rPr>
          <w:rFonts w:ascii="Times New Roman" w:hAnsi="Times New Roman" w:cs="Times New Roman"/>
          <w:b/>
          <w:color w:val="002060"/>
          <w:sz w:val="28"/>
        </w:rPr>
        <w:t>EHDİTLER</w:t>
      </w:r>
    </w:p>
    <w:p w14:paraId="25D37D16"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bookmarkStart w:id="45" w:name="_Toc159315396"/>
      <w:bookmarkStart w:id="46" w:name="_Toc159315520"/>
      <w:bookmarkStart w:id="47" w:name="_Toc160024293"/>
      <w:bookmarkStart w:id="48" w:name="_Toc160024332"/>
      <w:bookmarkStart w:id="49" w:name="_Toc160024375"/>
      <w:bookmarkStart w:id="50" w:name="_Toc160459098"/>
      <w:bookmarkStart w:id="51" w:name="_Toc160750118"/>
      <w:bookmarkStart w:id="52" w:name="_Toc160750173"/>
      <w:r w:rsidRPr="00E3592E">
        <w:rPr>
          <w:rFonts w:cstheme="minorHAnsi"/>
          <w:color w:val="000000"/>
          <w:szCs w:val="26"/>
        </w:rPr>
        <w:t>Teknolojinin hızlı gelişmesiyle birlikte yeni üretilen cihaz ve makinelerin yüksek maliyeti</w:t>
      </w:r>
    </w:p>
    <w:p w14:paraId="3D72749B"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Kitle iletişim araçlarının öğrenciler üzerindeki olumsuz etkileri</w:t>
      </w:r>
    </w:p>
    <w:p w14:paraId="1DE02D62"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Velilerin eğitime yönelik duyarlılık düzeylerindeki farklılıklar</w:t>
      </w:r>
    </w:p>
    <w:p w14:paraId="3C39C6DE"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lastRenderedPageBreak/>
        <w:t>Mevzuat değişiklikleri</w:t>
      </w:r>
    </w:p>
    <w:p w14:paraId="0F8F0A51"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Okul çevresi güvenliği</w:t>
      </w:r>
    </w:p>
    <w:p w14:paraId="6DA6A530"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Toplumsal yapı bozuklukları</w:t>
      </w:r>
    </w:p>
    <w:p w14:paraId="2D1C0C2A" w14:textId="7777777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Madde bağımlılığının artması</w:t>
      </w:r>
    </w:p>
    <w:p w14:paraId="280B6620" w14:textId="401D71A7" w:rsidR="00E3592E" w:rsidRPr="00E3592E" w:rsidRDefault="00E3592E" w:rsidP="00E3592E">
      <w:pPr>
        <w:pStyle w:val="ListeParagraf"/>
        <w:numPr>
          <w:ilvl w:val="0"/>
          <w:numId w:val="81"/>
        </w:numPr>
        <w:spacing w:before="0" w:line="360" w:lineRule="auto"/>
        <w:contextualSpacing/>
        <w:jc w:val="both"/>
        <w:rPr>
          <w:rFonts w:cstheme="minorHAnsi"/>
          <w:color w:val="000000"/>
          <w:szCs w:val="26"/>
        </w:rPr>
      </w:pPr>
      <w:r w:rsidRPr="00E3592E">
        <w:rPr>
          <w:rFonts w:cstheme="minorHAnsi"/>
          <w:color w:val="000000"/>
          <w:szCs w:val="26"/>
        </w:rPr>
        <w:t>Hayırsever desteklerinin istenilen düzeyde olmaması</w:t>
      </w:r>
    </w:p>
    <w:bookmarkEnd w:id="45"/>
    <w:bookmarkEnd w:id="46"/>
    <w:bookmarkEnd w:id="47"/>
    <w:bookmarkEnd w:id="48"/>
    <w:bookmarkEnd w:id="49"/>
    <w:bookmarkEnd w:id="50"/>
    <w:bookmarkEnd w:id="51"/>
    <w:bookmarkEnd w:id="52"/>
    <w:p w14:paraId="242801F6" w14:textId="00E2F20F" w:rsidR="008A4EBF" w:rsidRPr="00775938" w:rsidRDefault="008A4EBF" w:rsidP="00E3592E">
      <w:pPr>
        <w:spacing w:after="120" w:line="360" w:lineRule="auto"/>
        <w:ind w:left="0" w:right="0" w:firstLine="567"/>
        <w:jc w:val="both"/>
        <w:rPr>
          <w:rFonts w:ascii="Times New Roman" w:hAnsi="Times New Roman" w:cs="Times New Roman"/>
          <w:color w:val="000000"/>
          <w:sz w:val="24"/>
          <w:szCs w:val="24"/>
        </w:rPr>
      </w:pPr>
      <w:r w:rsidRPr="00775938">
        <w:rPr>
          <w:rFonts w:ascii="Times New Roman" w:hAnsi="Times New Roman" w:cs="Times New Roman"/>
          <w:color w:val="000000"/>
          <w:sz w:val="24"/>
          <w:szCs w:val="24"/>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p>
    <w:p w14:paraId="2DE0121C" w14:textId="4B261CE1" w:rsidR="008A4EBF" w:rsidRPr="00775938" w:rsidRDefault="008A4EBF" w:rsidP="008A4EBF">
      <w:pPr>
        <w:spacing w:line="360" w:lineRule="auto"/>
        <w:ind w:left="0" w:right="0" w:firstLine="567"/>
        <w:jc w:val="both"/>
        <w:rPr>
          <w:rFonts w:ascii="Times New Roman" w:hAnsi="Times New Roman" w:cs="Times New Roman"/>
          <w:color w:val="000000"/>
          <w:sz w:val="24"/>
          <w:szCs w:val="24"/>
        </w:rPr>
      </w:pPr>
      <w:r w:rsidRPr="00775938">
        <w:rPr>
          <w:rFonts w:ascii="Times New Roman" w:hAnsi="Times New Roman" w:cs="Times New Roman"/>
          <w:color w:val="000000"/>
          <w:sz w:val="24"/>
          <w:szCs w:val="24"/>
        </w:rPr>
        <w:t>Durum analizinde yer alan her bir bölümde yapılan analizler sonucunda belirlenmiş olan tespitler ve ihtiyaçlardan yola çıkılarak Müdürlüğümüzün stratejik planının mimarisi oluşturulmuştur.</w:t>
      </w:r>
    </w:p>
    <w:p w14:paraId="55CA3C71" w14:textId="32DFA5E3" w:rsidR="00F14753" w:rsidRPr="00775938" w:rsidRDefault="00F14753" w:rsidP="00F14753">
      <w:pPr>
        <w:pStyle w:val="GvdeMetni"/>
        <w:kinsoku w:val="0"/>
        <w:overflowPunct w:val="0"/>
        <w:spacing w:line="348" w:lineRule="auto"/>
        <w:ind w:left="0" w:right="0" w:firstLine="0"/>
        <w:rPr>
          <w:b/>
          <w:bCs/>
          <w:color w:val="981A26"/>
          <w:w w:val="105"/>
          <w:sz w:val="24"/>
          <w:szCs w:val="24"/>
        </w:rPr>
      </w:pPr>
    </w:p>
    <w:p w14:paraId="4A7DA560" w14:textId="713F35A2" w:rsidR="00F14753" w:rsidRPr="00775938" w:rsidRDefault="00F14753" w:rsidP="00F14753">
      <w:pPr>
        <w:pStyle w:val="GvdeMetni"/>
        <w:kinsoku w:val="0"/>
        <w:overflowPunct w:val="0"/>
        <w:spacing w:line="348" w:lineRule="auto"/>
        <w:ind w:left="0" w:right="0" w:firstLine="0"/>
        <w:rPr>
          <w:b/>
          <w:bCs/>
          <w:color w:val="981A26"/>
          <w:w w:val="105"/>
          <w:sz w:val="24"/>
          <w:szCs w:val="24"/>
        </w:rPr>
      </w:pPr>
    </w:p>
    <w:p w14:paraId="513E240C" w14:textId="464EAC4C"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4B58F47E"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2EA85B31"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BBF4357" w14:textId="77777777" w:rsidR="00F14753" w:rsidRPr="00A37A7D" w:rsidRDefault="00F14753" w:rsidP="00F14753">
      <w:pPr>
        <w:pStyle w:val="GvdeMetni"/>
        <w:kinsoku w:val="0"/>
        <w:overflowPunct w:val="0"/>
        <w:spacing w:line="348" w:lineRule="auto"/>
        <w:ind w:left="0" w:right="0" w:firstLine="0"/>
        <w:jc w:val="both"/>
        <w:rPr>
          <w:rFonts w:asciiTheme="minorHAnsi" w:hAnsiTheme="minorHAnsi" w:cstheme="minorHAnsi"/>
          <w:b/>
          <w:bCs/>
          <w:color w:val="981A26"/>
          <w:w w:val="105"/>
          <w:sz w:val="56"/>
          <w:szCs w:val="56"/>
        </w:rPr>
      </w:pPr>
    </w:p>
    <w:p w14:paraId="6950E61A" w14:textId="0633B786" w:rsidR="00F14753" w:rsidRPr="00A37A7D" w:rsidRDefault="00F14753" w:rsidP="00F14753">
      <w:pPr>
        <w:rPr>
          <w:rFonts w:eastAsia="Times New Roman" w:cstheme="minorHAnsi"/>
          <w:b/>
          <w:bCs/>
          <w:color w:val="981A26"/>
          <w:w w:val="105"/>
          <w:kern w:val="0"/>
          <w:sz w:val="72"/>
          <w:szCs w:val="72"/>
          <w:lang w:eastAsia="tr-TR"/>
          <w14:ligatures w14:val="none"/>
        </w:rPr>
      </w:pPr>
    </w:p>
    <w:p w14:paraId="5F9859DF"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72BCA576"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4A249DD2" w14:textId="4FE26C38" w:rsidR="00F14753"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3C5E80C7" w14:textId="77777777" w:rsidR="00516482" w:rsidRPr="00A37A7D" w:rsidRDefault="00516482"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4FB53DB7" w14:textId="77777777" w:rsidR="00F14753" w:rsidRPr="00A37A7D" w:rsidRDefault="00F14753" w:rsidP="00F14753">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7CC68053"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59D94466"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1F2B6188"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7366242F"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72426523" w14:textId="77777777" w:rsidR="00516482" w:rsidRDefault="00516482" w:rsidP="00F14753">
      <w:pPr>
        <w:autoSpaceDE w:val="0"/>
        <w:autoSpaceDN w:val="0"/>
        <w:adjustRightInd w:val="0"/>
        <w:spacing w:before="0" w:line="240" w:lineRule="auto"/>
        <w:ind w:left="0" w:right="0" w:firstLine="0"/>
        <w:jc w:val="left"/>
        <w:rPr>
          <w:rFonts w:cstheme="minorHAnsi"/>
          <w:b/>
          <w:bCs/>
          <w:color w:val="981A26"/>
          <w:kern w:val="0"/>
          <w:sz w:val="72"/>
          <w:szCs w:val="72"/>
        </w:rPr>
      </w:pPr>
    </w:p>
    <w:p w14:paraId="770D722A" w14:textId="5BC6BCB5" w:rsidR="00F14753" w:rsidRPr="00A37A7D" w:rsidRDefault="00E3592E" w:rsidP="00F14753">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3</w:t>
      </w:r>
      <w:r w:rsidR="00F14753" w:rsidRPr="00A37A7D">
        <w:rPr>
          <w:rFonts w:cstheme="minorHAnsi"/>
          <w:b/>
          <w:bCs/>
          <w:color w:val="981A26"/>
          <w:kern w:val="0"/>
          <w:sz w:val="72"/>
          <w:szCs w:val="72"/>
        </w:rPr>
        <w:t>. BÖLÜM</w:t>
      </w:r>
    </w:p>
    <w:p w14:paraId="59E1A98C" w14:textId="03C9A1A6" w:rsidR="00F14753" w:rsidRPr="00A37A7D" w:rsidRDefault="00F14753" w:rsidP="00F14753">
      <w:pPr>
        <w:autoSpaceDE w:val="0"/>
        <w:autoSpaceDN w:val="0"/>
        <w:adjustRightInd w:val="0"/>
        <w:spacing w:before="0" w:line="240" w:lineRule="auto"/>
        <w:ind w:left="0" w:right="0" w:firstLine="0"/>
        <w:jc w:val="left"/>
        <w:rPr>
          <w:rFonts w:cstheme="minorHAnsi"/>
          <w:b/>
          <w:bCs/>
          <w:color w:val="981A26"/>
          <w:kern w:val="0"/>
          <w:sz w:val="72"/>
          <w:szCs w:val="72"/>
        </w:rPr>
      </w:pPr>
      <w:r w:rsidRPr="00F14753">
        <w:rPr>
          <w:rFonts w:cstheme="minorHAnsi"/>
          <w:b/>
          <w:bCs/>
          <w:color w:val="981A26"/>
          <w:kern w:val="0"/>
          <w:sz w:val="72"/>
          <w:szCs w:val="72"/>
        </w:rPr>
        <w:t>GELECEĞE BAKIŞ</w:t>
      </w:r>
      <w:r w:rsidRPr="00A37A7D">
        <w:rPr>
          <w:rFonts w:cstheme="minorHAnsi"/>
          <w:b/>
          <w:bCs/>
          <w:noProof/>
          <w:color w:val="981A26"/>
          <w:w w:val="105"/>
          <w:sz w:val="72"/>
          <w:szCs w:val="72"/>
          <w:lang w:eastAsia="tr-TR"/>
        </w:rPr>
        <w:drawing>
          <wp:anchor distT="0" distB="0" distL="114300" distR="114300" simplePos="0" relativeHeight="251744256" behindDoc="1" locked="0" layoutInCell="1" allowOverlap="1" wp14:anchorId="62B7134F" wp14:editId="246CB9C8">
            <wp:simplePos x="0" y="0"/>
            <wp:positionH relativeFrom="page">
              <wp:align>right</wp:align>
            </wp:positionH>
            <wp:positionV relativeFrom="page">
              <wp:posOffset>8956</wp:posOffset>
            </wp:positionV>
            <wp:extent cx="7550035" cy="10674350"/>
            <wp:effectExtent l="0" t="0" r="0" b="0"/>
            <wp:wrapNone/>
            <wp:docPr id="44612500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2361A" w14:textId="77777777" w:rsidR="00F14753" w:rsidRPr="00A37A7D" w:rsidRDefault="00F14753" w:rsidP="00F14753">
      <w:pPr>
        <w:pStyle w:val="GvdeMetni"/>
        <w:kinsoku w:val="0"/>
        <w:overflowPunct w:val="0"/>
        <w:spacing w:line="348" w:lineRule="auto"/>
        <w:ind w:left="0" w:right="0" w:firstLine="0"/>
        <w:jc w:val="left"/>
        <w:rPr>
          <w:rFonts w:asciiTheme="minorHAnsi" w:hAnsiTheme="minorHAnsi" w:cstheme="minorHAnsi"/>
          <w:b/>
          <w:bCs/>
          <w:color w:val="981A26"/>
          <w:sz w:val="72"/>
          <w:szCs w:val="72"/>
        </w:rPr>
      </w:pPr>
    </w:p>
    <w:p w14:paraId="3E525FE8" w14:textId="77777777" w:rsidR="00F14753" w:rsidRPr="00A37A7D" w:rsidRDefault="00F14753" w:rsidP="00F14753">
      <w:pPr>
        <w:rPr>
          <w:rFonts w:eastAsia="Times New Roman" w:cstheme="minorHAnsi"/>
          <w:b/>
          <w:bCs/>
          <w:color w:val="981A26"/>
          <w:kern w:val="0"/>
          <w:sz w:val="72"/>
          <w:szCs w:val="72"/>
          <w:lang w:eastAsia="tr-TR"/>
          <w14:ligatures w14:val="none"/>
        </w:rPr>
      </w:pPr>
      <w:r w:rsidRPr="00A37A7D">
        <w:rPr>
          <w:rFonts w:cstheme="minorHAnsi"/>
          <w:b/>
          <w:bCs/>
          <w:color w:val="981A26"/>
          <w:sz w:val="72"/>
          <w:szCs w:val="72"/>
        </w:rPr>
        <w:br w:type="page"/>
      </w:r>
    </w:p>
    <w:p w14:paraId="29B01CD7" w14:textId="1E747DBD" w:rsidR="00157645" w:rsidRPr="00A75E1F" w:rsidRDefault="00157645" w:rsidP="00157645">
      <w:pPr>
        <w:pStyle w:val="Balk1"/>
        <w:ind w:left="0" w:right="0" w:firstLine="0"/>
        <w:rPr>
          <w:rFonts w:asciiTheme="minorHAnsi" w:hAnsiTheme="minorHAnsi" w:cstheme="minorHAnsi"/>
          <w:b/>
          <w:bCs/>
          <w:color w:val="002060"/>
          <w:sz w:val="40"/>
          <w:szCs w:val="40"/>
        </w:rPr>
      </w:pPr>
      <w:bookmarkStart w:id="53" w:name="_Toc159315398"/>
      <w:bookmarkStart w:id="54" w:name="_Toc159315522"/>
      <w:bookmarkStart w:id="55" w:name="_Toc160024295"/>
      <w:bookmarkStart w:id="56" w:name="_Toc160024334"/>
      <w:bookmarkStart w:id="57" w:name="_Toc160024377"/>
      <w:bookmarkStart w:id="58" w:name="_Toc160459101"/>
      <w:bookmarkStart w:id="59" w:name="_Toc160750120"/>
      <w:bookmarkStart w:id="60" w:name="_Toc160750175"/>
      <w:bookmarkStart w:id="61" w:name="_Toc165791792"/>
      <w:bookmarkStart w:id="62" w:name="_Hlk161264771"/>
      <w:r w:rsidRPr="00A75E1F">
        <w:rPr>
          <w:rFonts w:asciiTheme="minorHAnsi" w:hAnsiTheme="minorHAnsi" w:cstheme="minorHAnsi"/>
          <w:b/>
          <w:bCs/>
          <w:color w:val="002060"/>
          <w:sz w:val="40"/>
          <w:szCs w:val="40"/>
        </w:rPr>
        <w:lastRenderedPageBreak/>
        <w:t>GELECEĞE BAKIŞ</w:t>
      </w:r>
      <w:bookmarkEnd w:id="53"/>
      <w:bookmarkEnd w:id="54"/>
      <w:bookmarkEnd w:id="55"/>
      <w:bookmarkEnd w:id="56"/>
      <w:bookmarkEnd w:id="57"/>
      <w:bookmarkEnd w:id="58"/>
      <w:bookmarkEnd w:id="59"/>
      <w:bookmarkEnd w:id="60"/>
      <w:bookmarkEnd w:id="61"/>
    </w:p>
    <w:p w14:paraId="644F2AD6" w14:textId="273F6A5E" w:rsidR="00157645" w:rsidRPr="00157645" w:rsidRDefault="00157645" w:rsidP="00DC5711">
      <w:pPr>
        <w:pStyle w:val="GvdeMetni"/>
        <w:kinsoku w:val="0"/>
        <w:overflowPunct w:val="0"/>
        <w:spacing w:before="0" w:line="285" w:lineRule="auto"/>
        <w:ind w:left="0" w:right="0" w:firstLine="567"/>
        <w:jc w:val="both"/>
        <w:rPr>
          <w:rFonts w:asciiTheme="minorHAnsi" w:hAnsiTheme="minorHAnsi" w:cstheme="minorHAnsi"/>
          <w:color w:val="231F20"/>
        </w:rPr>
      </w:pPr>
      <w:r w:rsidRPr="00157645">
        <w:rPr>
          <w:rFonts w:asciiTheme="minorHAnsi" w:hAnsiTheme="minorHAnsi" w:cstheme="minorHAnsi"/>
          <w:color w:val="231F20"/>
          <w:w w:val="95"/>
        </w:rPr>
        <w:t>Geleceğe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bakış</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bölümünde</w:t>
      </w:r>
      <w:r w:rsidRPr="00157645">
        <w:rPr>
          <w:rFonts w:asciiTheme="minorHAnsi" w:hAnsiTheme="minorHAnsi" w:cstheme="minorHAnsi"/>
          <w:color w:val="231F20"/>
          <w:spacing w:val="-38"/>
          <w:w w:val="95"/>
        </w:rPr>
        <w:t xml:space="preserve"> </w:t>
      </w:r>
      <w:proofErr w:type="gramStart"/>
      <w:r w:rsidRPr="00157645">
        <w:rPr>
          <w:rFonts w:asciiTheme="minorHAnsi" w:hAnsiTheme="minorHAnsi" w:cstheme="minorHAnsi"/>
          <w:color w:val="231F20"/>
          <w:w w:val="95"/>
        </w:rPr>
        <w:t>misyon</w:t>
      </w:r>
      <w:proofErr w:type="gramEnd"/>
      <w:r w:rsidRPr="00157645">
        <w:rPr>
          <w:rFonts w:asciiTheme="minorHAnsi" w:hAnsiTheme="minorHAnsi" w:cstheme="minorHAnsi"/>
          <w:color w:val="231F20"/>
          <w:w w:val="95"/>
        </w:rPr>
        <w:t>,</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vizyon</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temel</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değerler;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spacing w:val="-3"/>
          <w:w w:val="95"/>
        </w:rPr>
        <w:t>amaçlar,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hedefler,</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performans</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göstergeleri</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ve</w:t>
      </w:r>
      <w:r w:rsidRPr="00157645">
        <w:rPr>
          <w:rFonts w:asciiTheme="minorHAnsi" w:hAnsiTheme="minorHAnsi" w:cstheme="minorHAnsi"/>
          <w:color w:val="231F20"/>
          <w:spacing w:val="-38"/>
          <w:w w:val="95"/>
        </w:rPr>
        <w:t xml:space="preserve"> </w:t>
      </w:r>
      <w:r w:rsidRPr="00157645">
        <w:rPr>
          <w:rFonts w:asciiTheme="minorHAnsi" w:hAnsiTheme="minorHAnsi" w:cstheme="minorHAnsi"/>
          <w:color w:val="231F20"/>
          <w:w w:val="95"/>
        </w:rPr>
        <w:t xml:space="preserve">stratejiler </w:t>
      </w:r>
      <w:r w:rsidRPr="00157645">
        <w:rPr>
          <w:rFonts w:asciiTheme="minorHAnsi" w:hAnsiTheme="minorHAnsi" w:cstheme="minorHAnsi"/>
          <w:color w:val="231F20"/>
        </w:rPr>
        <w:t>yer</w:t>
      </w:r>
      <w:r w:rsidRPr="00157645">
        <w:rPr>
          <w:rFonts w:asciiTheme="minorHAnsi" w:hAnsiTheme="minorHAnsi" w:cstheme="minorHAnsi"/>
          <w:color w:val="231F20"/>
          <w:spacing w:val="-15"/>
        </w:rPr>
        <w:t xml:space="preserve"> </w:t>
      </w:r>
      <w:r w:rsidRPr="00157645">
        <w:rPr>
          <w:rFonts w:asciiTheme="minorHAnsi" w:hAnsiTheme="minorHAnsi" w:cstheme="minorHAnsi"/>
          <w:color w:val="231F20"/>
        </w:rPr>
        <w:t>almaktadır.</w:t>
      </w:r>
    </w:p>
    <w:p w14:paraId="4C2B3F90" w14:textId="77777777" w:rsidR="00157645" w:rsidRPr="00157645" w:rsidRDefault="00157645" w:rsidP="00157645">
      <w:pPr>
        <w:pStyle w:val="GvdeMetni"/>
        <w:kinsoku w:val="0"/>
        <w:overflowPunct w:val="0"/>
        <w:spacing w:before="1"/>
        <w:jc w:val="both"/>
        <w:rPr>
          <w:rFonts w:asciiTheme="minorHAnsi" w:hAnsiTheme="minorHAnsi" w:cstheme="minorHAnsi"/>
        </w:rPr>
      </w:pPr>
    </w:p>
    <w:p w14:paraId="32325FC4" w14:textId="77777777" w:rsidR="00157645" w:rsidRPr="00157645" w:rsidRDefault="00157645" w:rsidP="00157645">
      <w:pPr>
        <w:pStyle w:val="GvdeMetni"/>
        <w:kinsoku w:val="0"/>
        <w:overflowPunct w:val="0"/>
        <w:spacing w:before="1"/>
        <w:rPr>
          <w:rFonts w:asciiTheme="minorHAnsi" w:hAnsiTheme="minorHAnsi" w:cstheme="minorHAnsi"/>
        </w:rPr>
      </w:pPr>
    </w:p>
    <w:p w14:paraId="51909D9F" w14:textId="134237AD" w:rsidR="00157645" w:rsidRPr="00157645" w:rsidRDefault="00A75E1F" w:rsidP="00A75E1F">
      <w:pPr>
        <w:pStyle w:val="Balk1"/>
        <w:ind w:left="0" w:right="0" w:firstLine="0"/>
        <w:rPr>
          <w:rFonts w:asciiTheme="minorHAnsi" w:hAnsiTheme="minorHAnsi" w:cstheme="minorHAnsi"/>
          <w:b/>
          <w:bCs/>
          <w:color w:val="981A26"/>
          <w:spacing w:val="17"/>
          <w:sz w:val="40"/>
          <w:szCs w:val="40"/>
        </w:rPr>
      </w:pPr>
      <w:bookmarkStart w:id="63" w:name="_Toc159315399"/>
      <w:bookmarkStart w:id="64" w:name="_Toc159315523"/>
      <w:bookmarkStart w:id="65" w:name="_Toc160024296"/>
      <w:bookmarkStart w:id="66" w:name="_Toc160024335"/>
      <w:bookmarkStart w:id="67" w:name="_Toc160024378"/>
      <w:bookmarkStart w:id="68" w:name="_Toc160459102"/>
      <w:bookmarkStart w:id="69" w:name="_Toc160750121"/>
      <w:bookmarkStart w:id="70" w:name="_Toc160750176"/>
      <w:bookmarkStart w:id="71" w:name="_Toc165791793"/>
      <w:r w:rsidRPr="00A75E1F">
        <w:rPr>
          <w:rFonts w:asciiTheme="minorHAnsi" w:hAnsiTheme="minorHAnsi" w:cstheme="minorHAnsi"/>
          <w:b/>
          <w:bCs/>
          <w:color w:val="002060"/>
          <w:spacing w:val="8"/>
          <w:sz w:val="40"/>
          <w:szCs w:val="40"/>
        </w:rPr>
        <w:t>3.</w:t>
      </w:r>
      <w:r w:rsidR="00157645" w:rsidRPr="00A75E1F">
        <w:rPr>
          <w:rFonts w:asciiTheme="minorHAnsi" w:hAnsiTheme="minorHAnsi" w:cstheme="minorHAnsi"/>
          <w:b/>
          <w:bCs/>
          <w:color w:val="002060"/>
          <w:spacing w:val="8"/>
          <w:sz w:val="40"/>
          <w:szCs w:val="40"/>
        </w:rPr>
        <w:t xml:space="preserve">MİSYON, VİZYON </w:t>
      </w:r>
      <w:r w:rsidR="00157645" w:rsidRPr="00A75E1F">
        <w:rPr>
          <w:rFonts w:asciiTheme="minorHAnsi" w:hAnsiTheme="minorHAnsi" w:cstheme="minorHAnsi"/>
          <w:b/>
          <w:bCs/>
          <w:color w:val="002060"/>
          <w:spacing w:val="10"/>
          <w:sz w:val="40"/>
          <w:szCs w:val="40"/>
        </w:rPr>
        <w:t xml:space="preserve">VE </w:t>
      </w:r>
      <w:r w:rsidR="00157645" w:rsidRPr="00A75E1F">
        <w:rPr>
          <w:rFonts w:asciiTheme="minorHAnsi" w:hAnsiTheme="minorHAnsi" w:cstheme="minorHAnsi"/>
          <w:b/>
          <w:bCs/>
          <w:color w:val="002060"/>
          <w:spacing w:val="15"/>
          <w:sz w:val="40"/>
          <w:szCs w:val="40"/>
        </w:rPr>
        <w:t>TEMEL</w:t>
      </w:r>
      <w:r w:rsidR="00157645" w:rsidRPr="00A75E1F">
        <w:rPr>
          <w:rFonts w:asciiTheme="minorHAnsi" w:hAnsiTheme="minorHAnsi" w:cstheme="minorHAnsi"/>
          <w:b/>
          <w:bCs/>
          <w:color w:val="002060"/>
          <w:spacing w:val="8"/>
          <w:sz w:val="40"/>
          <w:szCs w:val="40"/>
        </w:rPr>
        <w:t xml:space="preserve"> </w:t>
      </w:r>
      <w:r w:rsidR="00157645" w:rsidRPr="00A75E1F">
        <w:rPr>
          <w:rFonts w:asciiTheme="minorHAnsi" w:hAnsiTheme="minorHAnsi" w:cstheme="minorHAnsi"/>
          <w:b/>
          <w:bCs/>
          <w:color w:val="002060"/>
          <w:spacing w:val="17"/>
          <w:sz w:val="40"/>
          <w:szCs w:val="40"/>
        </w:rPr>
        <w:t>DEĞERLER</w:t>
      </w:r>
      <w:bookmarkEnd w:id="63"/>
      <w:bookmarkEnd w:id="64"/>
      <w:bookmarkEnd w:id="65"/>
      <w:bookmarkEnd w:id="66"/>
      <w:bookmarkEnd w:id="67"/>
      <w:bookmarkEnd w:id="68"/>
      <w:bookmarkEnd w:id="69"/>
      <w:bookmarkEnd w:id="70"/>
      <w:bookmarkEnd w:id="71"/>
    </w:p>
    <w:p w14:paraId="33FBB82D" w14:textId="77777777" w:rsidR="00157645" w:rsidRPr="00157645" w:rsidRDefault="00157645" w:rsidP="00DC5711">
      <w:pPr>
        <w:pStyle w:val="GvdeMetni"/>
        <w:kinsoku w:val="0"/>
        <w:overflowPunct w:val="0"/>
        <w:spacing w:before="0"/>
        <w:ind w:left="0" w:right="0" w:firstLine="567"/>
        <w:jc w:val="left"/>
        <w:rPr>
          <w:rFonts w:asciiTheme="minorHAnsi" w:hAnsiTheme="minorHAnsi" w:cstheme="minorHAnsi"/>
          <w:color w:val="231F20"/>
        </w:rPr>
      </w:pPr>
      <w:r w:rsidRPr="00157645">
        <w:rPr>
          <w:rFonts w:asciiTheme="minorHAnsi" w:hAnsiTheme="minorHAnsi" w:cstheme="minorHAnsi"/>
          <w:color w:val="231F20"/>
        </w:rPr>
        <w:t xml:space="preserve">Misyon, </w:t>
      </w:r>
      <w:proofErr w:type="gramStart"/>
      <w:r w:rsidRPr="00157645">
        <w:rPr>
          <w:rFonts w:asciiTheme="minorHAnsi" w:hAnsiTheme="minorHAnsi" w:cstheme="minorHAnsi"/>
          <w:color w:val="231F20"/>
        </w:rPr>
        <w:t>vizyon</w:t>
      </w:r>
      <w:proofErr w:type="gramEnd"/>
      <w:r w:rsidRPr="00157645">
        <w:rPr>
          <w:rFonts w:asciiTheme="minorHAnsi" w:hAnsiTheme="minorHAnsi" w:cstheme="minorHAnsi"/>
          <w:color w:val="231F20"/>
        </w:rPr>
        <w:t xml:space="preserve"> ve temel değerlerimiz aşağıda yer almaktadır.</w:t>
      </w:r>
    </w:p>
    <w:p w14:paraId="5AD560E6" w14:textId="4CBFBD5A" w:rsidR="00157645" w:rsidRPr="00157645" w:rsidRDefault="00AC073D" w:rsidP="00157645">
      <w:pPr>
        <w:pStyle w:val="GvdeMetni"/>
        <w:kinsoku w:val="0"/>
        <w:overflowPunct w:val="0"/>
        <w:spacing w:before="4"/>
        <w:rPr>
          <w:rFonts w:asciiTheme="minorHAnsi" w:hAnsiTheme="minorHAnsi" w:cstheme="minorHAnsi"/>
        </w:rPr>
      </w:pPr>
      <w:r>
        <w:rPr>
          <w:noProof/>
        </w:rPr>
        <w:pict w14:anchorId="326A0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15pt;margin-top:202.7pt;width:253.5pt;height:132.75pt;z-index:251781120;mso-position-horizontal-relative:margin;mso-position-vertical-relative:margin">
            <v:imagedata r:id="rId23" o:title="Ekran görüntüsü 2024-03-19 105724"/>
            <w10:wrap type="square" anchorx="margin" anchory="margin"/>
          </v:shape>
        </w:pict>
      </w:r>
    </w:p>
    <w:p w14:paraId="46F34D7E" w14:textId="37B56D18" w:rsidR="00157645" w:rsidRPr="00303ADE" w:rsidRDefault="00A75E1F" w:rsidP="00303ADE">
      <w:pPr>
        <w:pStyle w:val="Balk1"/>
        <w:ind w:left="0" w:firstLine="0"/>
        <w:jc w:val="left"/>
        <w:rPr>
          <w:b/>
          <w:color w:val="002060"/>
          <w:sz w:val="24"/>
          <w:szCs w:val="24"/>
        </w:rPr>
      </w:pPr>
      <w:bookmarkStart w:id="72" w:name="_Toc165791794"/>
      <w:r w:rsidRPr="00303ADE">
        <w:rPr>
          <w:b/>
          <w:color w:val="002060"/>
          <w:sz w:val="24"/>
          <w:szCs w:val="24"/>
        </w:rPr>
        <w:t>1.</w:t>
      </w:r>
      <w:r w:rsidR="00303ADE" w:rsidRPr="00303ADE">
        <w:rPr>
          <w:b/>
          <w:color w:val="002060"/>
          <w:sz w:val="24"/>
          <w:szCs w:val="24"/>
        </w:rPr>
        <w:t>Misyonum</w:t>
      </w:r>
      <w:r w:rsidR="00157645" w:rsidRPr="00303ADE">
        <w:rPr>
          <w:b/>
          <w:color w:val="002060"/>
          <w:sz w:val="24"/>
          <w:szCs w:val="24"/>
        </w:rPr>
        <w:t>uz</w:t>
      </w:r>
      <w:bookmarkEnd w:id="72"/>
    </w:p>
    <w:p w14:paraId="2F601847" w14:textId="77777777" w:rsidR="00A75E1F" w:rsidRPr="00A75E1F" w:rsidRDefault="00A75E1F" w:rsidP="00A75E1F">
      <w:pPr>
        <w:spacing w:before="0" w:after="160" w:line="300" w:lineRule="auto"/>
        <w:ind w:left="0" w:right="0" w:firstLine="0"/>
        <w:jc w:val="both"/>
        <w:rPr>
          <w:rFonts w:ascii="Book Antiqua" w:eastAsia="Times New Roman" w:hAnsi="Book Antiqua" w:cs="Times New Roman"/>
          <w:b/>
          <w:color w:val="002060"/>
          <w:kern w:val="0"/>
          <w:sz w:val="24"/>
          <w:szCs w:val="21"/>
          <w:lang w:eastAsia="x-none"/>
          <w14:ligatures w14:val="none"/>
        </w:rPr>
      </w:pPr>
      <w:r w:rsidRPr="00A75E1F">
        <w:rPr>
          <w:rFonts w:ascii="Book Antiqua" w:eastAsia="Times New Roman" w:hAnsi="Book Antiqua" w:cs="Times New Roman"/>
          <w:kern w:val="0"/>
          <w:sz w:val="24"/>
          <w:szCs w:val="21"/>
          <w:lang w:eastAsia="x-none"/>
          <w14:ligatures w14:val="none"/>
        </w:rPr>
        <w:t xml:space="preserve">Tüm paydaşların eğitime erişimlerini sağlayarak, eğitim imkânlarından en üst düzeyde faydalanmalarına olanak sunmak, yönetici ve öğretmenlerin mesleki gelişimlerini desteklemek, milli ve manevi değerlerine bağlı, girişimci, yenilikçi, akademik bilgi ve beceriye sahip, teknolojik imkânlardan faydalanabilen, üreten ve ürettiklerini pazarlayabilen </w:t>
      </w:r>
      <w:r w:rsidRPr="00A75E1F">
        <w:rPr>
          <w:rFonts w:ascii="Book Antiqua" w:eastAsia="Times New Roman" w:hAnsi="Book Antiqua" w:cs="Times New Roman"/>
          <w:color w:val="002060"/>
          <w:kern w:val="0"/>
          <w:sz w:val="24"/>
          <w:szCs w:val="21"/>
          <w:lang w:eastAsia="x-none"/>
          <w14:ligatures w14:val="none"/>
        </w:rPr>
        <w:t>bireyler yetiştirebilmek için gerekli şartları ve imkânları sağlamak.</w:t>
      </w:r>
    </w:p>
    <w:p w14:paraId="7E8C969B" w14:textId="17B58324" w:rsidR="00157645" w:rsidRPr="007838F6" w:rsidRDefault="00A75E1F" w:rsidP="00A75E1F">
      <w:pPr>
        <w:pStyle w:val="Balk1"/>
        <w:jc w:val="left"/>
        <w:rPr>
          <w:b/>
          <w:color w:val="002060"/>
        </w:rPr>
      </w:pPr>
      <w:bookmarkStart w:id="73" w:name="_Toc165791795"/>
      <w:r w:rsidRPr="007838F6">
        <w:rPr>
          <w:b/>
          <w:color w:val="002060"/>
        </w:rPr>
        <w:t>3.2.</w:t>
      </w:r>
      <w:r w:rsidR="00157645" w:rsidRPr="007838F6">
        <w:rPr>
          <w:b/>
          <w:color w:val="002060"/>
        </w:rPr>
        <w:t>Vizyonumuz</w:t>
      </w:r>
      <w:bookmarkEnd w:id="73"/>
    </w:p>
    <w:p w14:paraId="11943950" w14:textId="77777777" w:rsidR="00A75E1F" w:rsidRPr="00A75E1F" w:rsidRDefault="00A75E1F" w:rsidP="00A75E1F">
      <w:pPr>
        <w:spacing w:before="0" w:line="360" w:lineRule="auto"/>
        <w:ind w:left="0" w:right="0" w:firstLine="0"/>
        <w:jc w:val="both"/>
        <w:rPr>
          <w:rFonts w:ascii="Book Antiqua" w:eastAsia="Times New Roman" w:hAnsi="Book Antiqua" w:cs="Times New Roman"/>
          <w:color w:val="000000"/>
          <w:kern w:val="0"/>
          <w:sz w:val="24"/>
          <w:szCs w:val="24"/>
          <w:lang w:eastAsia="tr-TR"/>
          <w14:ligatures w14:val="none"/>
        </w:rPr>
      </w:pPr>
      <w:r w:rsidRPr="00A75E1F">
        <w:rPr>
          <w:rFonts w:ascii="Book Antiqua" w:eastAsia="Times New Roman" w:hAnsi="Book Antiqua" w:cs="Times New Roman"/>
          <w:color w:val="000000"/>
          <w:kern w:val="0"/>
          <w:sz w:val="24"/>
          <w:szCs w:val="24"/>
          <w:lang w:eastAsia="tr-TR"/>
          <w14:ligatures w14:val="none"/>
        </w:rPr>
        <w:t>Araştıran, sorgulayan, üreten ve ürettiklerini pazarlayabilen sağlıklı bireyler yetiştirmek.</w:t>
      </w:r>
    </w:p>
    <w:p w14:paraId="6A3BBD5E" w14:textId="7B1070DE" w:rsidR="00157645" w:rsidRPr="00157645" w:rsidRDefault="00157645" w:rsidP="00157645">
      <w:pPr>
        <w:pStyle w:val="GvdeMetni"/>
        <w:kinsoku w:val="0"/>
        <w:overflowPunct w:val="0"/>
        <w:spacing w:before="3" w:line="360" w:lineRule="auto"/>
        <w:ind w:left="851" w:right="856"/>
        <w:jc w:val="both"/>
        <w:rPr>
          <w:rFonts w:asciiTheme="minorHAnsi" w:hAnsiTheme="minorHAnsi" w:cstheme="minorHAnsi"/>
        </w:rPr>
      </w:pPr>
    </w:p>
    <w:p w14:paraId="10DCAEDF" w14:textId="432283B8" w:rsidR="00157645" w:rsidRPr="007838F6" w:rsidRDefault="00C35D06" w:rsidP="00066EA8">
      <w:pPr>
        <w:pStyle w:val="Balk4"/>
        <w:kinsoku w:val="0"/>
        <w:overflowPunct w:val="0"/>
        <w:spacing w:before="1"/>
        <w:ind w:left="0" w:right="0" w:firstLine="0"/>
        <w:jc w:val="both"/>
        <w:rPr>
          <w:rFonts w:asciiTheme="minorHAnsi" w:hAnsiTheme="minorHAnsi" w:cstheme="minorHAnsi"/>
          <w:b/>
          <w:bCs/>
          <w:i w:val="0"/>
          <w:iCs w:val="0"/>
          <w:color w:val="002060"/>
          <w:sz w:val="24"/>
          <w:szCs w:val="24"/>
        </w:rPr>
      </w:pPr>
      <w:r w:rsidRPr="00A75E1F">
        <w:rPr>
          <w:rFonts w:ascii="Times New Roman" w:hAnsi="Times New Roman" w:cs="Times New Roman"/>
          <w:noProof/>
          <w:color w:val="002060"/>
          <w:kern w:val="0"/>
          <w:sz w:val="20"/>
          <w:szCs w:val="20"/>
          <w:lang w:eastAsia="tr-TR"/>
        </w:rPr>
        <mc:AlternateContent>
          <mc:Choice Requires="wpg">
            <w:drawing>
              <wp:anchor distT="0" distB="0" distL="114300" distR="114300" simplePos="0" relativeHeight="251745280" behindDoc="0" locked="0" layoutInCell="1" allowOverlap="1" wp14:anchorId="5790F3D6" wp14:editId="5AAB829C">
                <wp:simplePos x="0" y="0"/>
                <wp:positionH relativeFrom="margin">
                  <wp:posOffset>3521587</wp:posOffset>
                </wp:positionH>
                <wp:positionV relativeFrom="margin">
                  <wp:posOffset>5582616</wp:posOffset>
                </wp:positionV>
                <wp:extent cx="2650490" cy="3188335"/>
                <wp:effectExtent l="0" t="0" r="0" b="12065"/>
                <wp:wrapSquare wrapText="bothSides"/>
                <wp:docPr id="367024023" name="Gr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3188335"/>
                          <a:chOff x="0" y="0"/>
                          <a:chExt cx="4726" cy="5730"/>
                        </a:xfrm>
                      </wpg:grpSpPr>
                      <pic:pic xmlns:pic="http://schemas.openxmlformats.org/drawingml/2006/picture">
                        <pic:nvPicPr>
                          <pic:cNvPr id="306823618" name="Picture 35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20" y="4555"/>
                            <a:ext cx="310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884082" name="Freeform 360"/>
                        <wps:cNvSpPr>
                          <a:spLocks/>
                        </wps:cNvSpPr>
                        <wps:spPr bwMode="auto">
                          <a:xfrm>
                            <a:off x="233" y="4488"/>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861721" name="Freeform 361"/>
                        <wps:cNvSpPr>
                          <a:spLocks/>
                        </wps:cNvSpPr>
                        <wps:spPr bwMode="auto">
                          <a:xfrm>
                            <a:off x="232" y="4501"/>
                            <a:ext cx="1371" cy="919"/>
                          </a:xfrm>
                          <a:custGeom>
                            <a:avLst/>
                            <a:gdLst>
                              <a:gd name="T0" fmla="*/ 0 w 1371"/>
                              <a:gd name="T1" fmla="*/ 0 h 919"/>
                              <a:gd name="T2" fmla="*/ 0 w 1371"/>
                              <a:gd name="T3" fmla="*/ 304 h 919"/>
                              <a:gd name="T4" fmla="*/ 1371 w 1371"/>
                              <a:gd name="T5" fmla="*/ 918 h 919"/>
                              <a:gd name="T6" fmla="*/ 1371 w 1371"/>
                              <a:gd name="T7" fmla="*/ 613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4"/>
                                </a:lnTo>
                                <a:lnTo>
                                  <a:pt x="1371" y="918"/>
                                </a:lnTo>
                                <a:lnTo>
                                  <a:pt x="1371" y="6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6243412" name="Group 362"/>
                        <wpg:cNvGrpSpPr>
                          <a:grpSpLocks/>
                        </wpg:cNvGrpSpPr>
                        <wpg:grpSpPr bwMode="auto">
                          <a:xfrm>
                            <a:off x="233" y="4533"/>
                            <a:ext cx="1371" cy="857"/>
                            <a:chOff x="233" y="4533"/>
                            <a:chExt cx="1371" cy="857"/>
                          </a:xfrm>
                        </wpg:grpSpPr>
                        <wps:wsp>
                          <wps:cNvPr id="490985967" name="Freeform 363"/>
                          <wps:cNvSpPr>
                            <a:spLocks/>
                          </wps:cNvSpPr>
                          <wps:spPr bwMode="auto">
                            <a:xfrm>
                              <a:off x="233" y="4533"/>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647292" name="Freeform 364"/>
                          <wps:cNvSpPr>
                            <a:spLocks/>
                          </wps:cNvSpPr>
                          <wps:spPr bwMode="auto">
                            <a:xfrm>
                              <a:off x="233" y="4533"/>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837024" name="Freeform 365"/>
                          <wps:cNvSpPr>
                            <a:spLocks/>
                          </wps:cNvSpPr>
                          <wps:spPr bwMode="auto">
                            <a:xfrm>
                              <a:off x="233" y="4533"/>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824361" name="Freeform 366"/>
                          <wps:cNvSpPr>
                            <a:spLocks/>
                          </wps:cNvSpPr>
                          <wps:spPr bwMode="auto">
                            <a:xfrm>
                              <a:off x="233" y="4533"/>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040462" name="Freeform 367"/>
                          <wps:cNvSpPr>
                            <a:spLocks/>
                          </wps:cNvSpPr>
                          <wps:spPr bwMode="auto">
                            <a:xfrm>
                              <a:off x="233" y="4533"/>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428028" name="Freeform 368"/>
                          <wps:cNvSpPr>
                            <a:spLocks/>
                          </wps:cNvSpPr>
                          <wps:spPr bwMode="auto">
                            <a:xfrm>
                              <a:off x="233" y="4533"/>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020176" name="Freeform 369"/>
                          <wps:cNvSpPr>
                            <a:spLocks/>
                          </wps:cNvSpPr>
                          <wps:spPr bwMode="auto">
                            <a:xfrm>
                              <a:off x="233" y="4533"/>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80621054" name="Freeform 370"/>
                        <wps:cNvSpPr>
                          <a:spLocks/>
                        </wps:cNvSpPr>
                        <wps:spPr bwMode="auto">
                          <a:xfrm>
                            <a:off x="1620" y="4227"/>
                            <a:ext cx="2326" cy="1207"/>
                          </a:xfrm>
                          <a:custGeom>
                            <a:avLst/>
                            <a:gdLst>
                              <a:gd name="T0" fmla="*/ 2326 w 2326"/>
                              <a:gd name="T1" fmla="*/ 0 h 1207"/>
                              <a:gd name="T2" fmla="*/ 0 w 2326"/>
                              <a:gd name="T3" fmla="*/ 882 h 1207"/>
                              <a:gd name="T4" fmla="*/ 0 w 2326"/>
                              <a:gd name="T5" fmla="*/ 1206 h 1207"/>
                              <a:gd name="T6" fmla="*/ 2326 w 2326"/>
                              <a:gd name="T7" fmla="*/ 322 h 1207"/>
                              <a:gd name="T8" fmla="*/ 2326 w 2326"/>
                              <a:gd name="T9" fmla="*/ 0 h 1207"/>
                            </a:gdLst>
                            <a:ahLst/>
                            <a:cxnLst>
                              <a:cxn ang="0">
                                <a:pos x="T0" y="T1"/>
                              </a:cxn>
                              <a:cxn ang="0">
                                <a:pos x="T2" y="T3"/>
                              </a:cxn>
                              <a:cxn ang="0">
                                <a:pos x="T4" y="T5"/>
                              </a:cxn>
                              <a:cxn ang="0">
                                <a:pos x="T6" y="T7"/>
                              </a:cxn>
                              <a:cxn ang="0">
                                <a:pos x="T8" y="T9"/>
                              </a:cxn>
                            </a:cxnLst>
                            <a:rect l="0" t="0" r="r" b="b"/>
                            <a:pathLst>
                              <a:path w="2326" h="1207">
                                <a:moveTo>
                                  <a:pt x="2326" y="0"/>
                                </a:moveTo>
                                <a:lnTo>
                                  <a:pt x="0" y="882"/>
                                </a:lnTo>
                                <a:lnTo>
                                  <a:pt x="0" y="1206"/>
                                </a:lnTo>
                                <a:lnTo>
                                  <a:pt x="2326" y="322"/>
                                </a:lnTo>
                                <a:lnTo>
                                  <a:pt x="2326"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918057" name="Freeform 371"/>
                        <wps:cNvSpPr>
                          <a:spLocks/>
                        </wps:cNvSpPr>
                        <wps:spPr bwMode="auto">
                          <a:xfrm>
                            <a:off x="232" y="3605"/>
                            <a:ext cx="3713" cy="1507"/>
                          </a:xfrm>
                          <a:custGeom>
                            <a:avLst/>
                            <a:gdLst>
                              <a:gd name="T0" fmla="*/ 2326 w 3713"/>
                              <a:gd name="T1" fmla="*/ 0 h 1507"/>
                              <a:gd name="T2" fmla="*/ 0 w 3713"/>
                              <a:gd name="T3" fmla="*/ 883 h 1507"/>
                              <a:gd name="T4" fmla="*/ 1386 w 3713"/>
                              <a:gd name="T5" fmla="*/ 1507 h 1507"/>
                              <a:gd name="T6" fmla="*/ 3712 w 3713"/>
                              <a:gd name="T7" fmla="*/ 623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3"/>
                                </a:lnTo>
                                <a:lnTo>
                                  <a:pt x="1386" y="1507"/>
                                </a:lnTo>
                                <a:lnTo>
                                  <a:pt x="3712" y="623"/>
                                </a:lnTo>
                                <a:lnTo>
                                  <a:pt x="2326" y="0"/>
                                </a:lnTo>
                                <a:close/>
                              </a:path>
                            </a:pathLst>
                          </a:custGeom>
                          <a:solidFill>
                            <a:srgbClr val="872F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482955" name="Freeform 372"/>
                        <wps:cNvSpPr>
                          <a:spLocks/>
                        </wps:cNvSpPr>
                        <wps:spPr bwMode="auto">
                          <a:xfrm>
                            <a:off x="378" y="4157"/>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324769" name="Freeform 373"/>
                        <wps:cNvSpPr>
                          <a:spLocks/>
                        </wps:cNvSpPr>
                        <wps:spPr bwMode="auto">
                          <a:xfrm>
                            <a:off x="377" y="4171"/>
                            <a:ext cx="1401" cy="939"/>
                          </a:xfrm>
                          <a:custGeom>
                            <a:avLst/>
                            <a:gdLst>
                              <a:gd name="T0" fmla="*/ 0 w 1401"/>
                              <a:gd name="T1" fmla="*/ 0 h 939"/>
                              <a:gd name="T2" fmla="*/ 0 w 1401"/>
                              <a:gd name="T3" fmla="*/ 310 h 939"/>
                              <a:gd name="T4" fmla="*/ 1401 w 1401"/>
                              <a:gd name="T5" fmla="*/ 938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2637814" name="Group 374"/>
                        <wpg:cNvGrpSpPr>
                          <a:grpSpLocks/>
                        </wpg:cNvGrpSpPr>
                        <wpg:grpSpPr bwMode="auto">
                          <a:xfrm>
                            <a:off x="378" y="4205"/>
                            <a:ext cx="1401" cy="876"/>
                            <a:chOff x="378" y="4205"/>
                            <a:chExt cx="1401" cy="876"/>
                          </a:xfrm>
                        </wpg:grpSpPr>
                        <wps:wsp>
                          <wps:cNvPr id="599308498" name="Freeform 375"/>
                          <wps:cNvSpPr>
                            <a:spLocks/>
                          </wps:cNvSpPr>
                          <wps:spPr bwMode="auto">
                            <a:xfrm>
                              <a:off x="378" y="4205"/>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593201" name="Freeform 376"/>
                          <wps:cNvSpPr>
                            <a:spLocks/>
                          </wps:cNvSpPr>
                          <wps:spPr bwMode="auto">
                            <a:xfrm>
                              <a:off x="378" y="4205"/>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929768" name="Freeform 377"/>
                          <wps:cNvSpPr>
                            <a:spLocks/>
                          </wps:cNvSpPr>
                          <wps:spPr bwMode="auto">
                            <a:xfrm>
                              <a:off x="378" y="4205"/>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628003" name="Freeform 378"/>
                          <wps:cNvSpPr>
                            <a:spLocks/>
                          </wps:cNvSpPr>
                          <wps:spPr bwMode="auto">
                            <a:xfrm>
                              <a:off x="378" y="4205"/>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071120" name="Freeform 379"/>
                          <wps:cNvSpPr>
                            <a:spLocks/>
                          </wps:cNvSpPr>
                          <wps:spPr bwMode="auto">
                            <a:xfrm>
                              <a:off x="378" y="4205"/>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812269" name="Freeform 380"/>
                          <wps:cNvSpPr>
                            <a:spLocks/>
                          </wps:cNvSpPr>
                          <wps:spPr bwMode="auto">
                            <a:xfrm>
                              <a:off x="378" y="4205"/>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182846" name="Freeform 381"/>
                          <wps:cNvSpPr>
                            <a:spLocks/>
                          </wps:cNvSpPr>
                          <wps:spPr bwMode="auto">
                            <a:xfrm>
                              <a:off x="378" y="4205"/>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030804" name="Freeform 382"/>
                        <wps:cNvSpPr>
                          <a:spLocks/>
                        </wps:cNvSpPr>
                        <wps:spPr bwMode="auto">
                          <a:xfrm>
                            <a:off x="1796" y="3892"/>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107758" name="Freeform 383"/>
                        <wps:cNvSpPr>
                          <a:spLocks/>
                        </wps:cNvSpPr>
                        <wps:spPr bwMode="auto">
                          <a:xfrm>
                            <a:off x="377" y="3253"/>
                            <a:ext cx="3797" cy="1541"/>
                          </a:xfrm>
                          <a:custGeom>
                            <a:avLst/>
                            <a:gdLst>
                              <a:gd name="T0" fmla="*/ 2377 w 3797"/>
                              <a:gd name="T1" fmla="*/ 0 h 1541"/>
                              <a:gd name="T2" fmla="*/ 0 w 3797"/>
                              <a:gd name="T3" fmla="*/ 903 h 1541"/>
                              <a:gd name="T4" fmla="*/ 1417 w 3797"/>
                              <a:gd name="T5" fmla="*/ 1541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012514" name="Freeform 384"/>
                        <wps:cNvSpPr>
                          <a:spLocks/>
                        </wps:cNvSpPr>
                        <wps:spPr bwMode="auto">
                          <a:xfrm>
                            <a:off x="233" y="3798"/>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774728" name="Freeform 385"/>
                        <wps:cNvSpPr>
                          <a:spLocks/>
                        </wps:cNvSpPr>
                        <wps:spPr bwMode="auto">
                          <a:xfrm>
                            <a:off x="232" y="3812"/>
                            <a:ext cx="1401" cy="939"/>
                          </a:xfrm>
                          <a:custGeom>
                            <a:avLst/>
                            <a:gdLst>
                              <a:gd name="T0" fmla="*/ 0 w 1401"/>
                              <a:gd name="T1" fmla="*/ 0 h 939"/>
                              <a:gd name="T2" fmla="*/ 0 w 1401"/>
                              <a:gd name="T3" fmla="*/ 311 h 939"/>
                              <a:gd name="T4" fmla="*/ 1401 w 1401"/>
                              <a:gd name="T5" fmla="*/ 939 h 939"/>
                              <a:gd name="T6" fmla="*/ 1401 w 1401"/>
                              <a:gd name="T7" fmla="*/ 628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8877322" name="Group 386"/>
                        <wpg:cNvGrpSpPr>
                          <a:grpSpLocks/>
                        </wpg:cNvGrpSpPr>
                        <wpg:grpSpPr bwMode="auto">
                          <a:xfrm>
                            <a:off x="233" y="3845"/>
                            <a:ext cx="1401" cy="876"/>
                            <a:chOff x="233" y="3845"/>
                            <a:chExt cx="1401" cy="876"/>
                          </a:xfrm>
                        </wpg:grpSpPr>
                        <wps:wsp>
                          <wps:cNvPr id="1217853701" name="Freeform 387"/>
                          <wps:cNvSpPr>
                            <a:spLocks/>
                          </wps:cNvSpPr>
                          <wps:spPr bwMode="auto">
                            <a:xfrm>
                              <a:off x="233" y="3845"/>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203505" name="Freeform 388"/>
                          <wps:cNvSpPr>
                            <a:spLocks/>
                          </wps:cNvSpPr>
                          <wps:spPr bwMode="auto">
                            <a:xfrm>
                              <a:off x="233" y="3845"/>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496290" name="Freeform 389"/>
                          <wps:cNvSpPr>
                            <a:spLocks/>
                          </wps:cNvSpPr>
                          <wps:spPr bwMode="auto">
                            <a:xfrm>
                              <a:off x="233" y="3845"/>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011714" name="Freeform 390"/>
                          <wps:cNvSpPr>
                            <a:spLocks/>
                          </wps:cNvSpPr>
                          <wps:spPr bwMode="auto">
                            <a:xfrm>
                              <a:off x="233" y="3845"/>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000068" name="Freeform 391"/>
                          <wps:cNvSpPr>
                            <a:spLocks/>
                          </wps:cNvSpPr>
                          <wps:spPr bwMode="auto">
                            <a:xfrm>
                              <a:off x="233" y="3845"/>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756986" name="Freeform 392"/>
                          <wps:cNvSpPr>
                            <a:spLocks/>
                          </wps:cNvSpPr>
                          <wps:spPr bwMode="auto">
                            <a:xfrm>
                              <a:off x="233" y="3845"/>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313881" name="Freeform 393"/>
                          <wps:cNvSpPr>
                            <a:spLocks/>
                          </wps:cNvSpPr>
                          <wps:spPr bwMode="auto">
                            <a:xfrm>
                              <a:off x="233" y="3845"/>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2782540" name="Freeform 394"/>
                        <wps:cNvSpPr>
                          <a:spLocks/>
                        </wps:cNvSpPr>
                        <wps:spPr bwMode="auto">
                          <a:xfrm>
                            <a:off x="1651" y="3532"/>
                            <a:ext cx="2378" cy="1234"/>
                          </a:xfrm>
                          <a:custGeom>
                            <a:avLst/>
                            <a:gdLst>
                              <a:gd name="T0" fmla="*/ 2378 w 2378"/>
                              <a:gd name="T1" fmla="*/ 0 h 1234"/>
                              <a:gd name="T2" fmla="*/ 0 w 2378"/>
                              <a:gd name="T3" fmla="*/ 902 h 1234"/>
                              <a:gd name="T4" fmla="*/ 0 w 2378"/>
                              <a:gd name="T5" fmla="*/ 1233 h 1234"/>
                              <a:gd name="T6" fmla="*/ 2378 w 2378"/>
                              <a:gd name="T7" fmla="*/ 329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2"/>
                                </a:lnTo>
                                <a:lnTo>
                                  <a:pt x="0" y="1233"/>
                                </a:lnTo>
                                <a:lnTo>
                                  <a:pt x="2378" y="329"/>
                                </a:lnTo>
                                <a:lnTo>
                                  <a:pt x="2378"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622184" name="Freeform 395"/>
                        <wps:cNvSpPr>
                          <a:spLocks/>
                        </wps:cNvSpPr>
                        <wps:spPr bwMode="auto">
                          <a:xfrm>
                            <a:off x="232" y="2895"/>
                            <a:ext cx="3797" cy="1541"/>
                          </a:xfrm>
                          <a:custGeom>
                            <a:avLst/>
                            <a:gdLst>
                              <a:gd name="T0" fmla="*/ 2377 w 3797"/>
                              <a:gd name="T1" fmla="*/ 0 h 1541"/>
                              <a:gd name="T2" fmla="*/ 0 w 3797"/>
                              <a:gd name="T3" fmla="*/ 903 h 1541"/>
                              <a:gd name="T4" fmla="*/ 1417 w 3797"/>
                              <a:gd name="T5" fmla="*/ 1541 h 1541"/>
                              <a:gd name="T6" fmla="*/ 3796 w 3797"/>
                              <a:gd name="T7" fmla="*/ 637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7"/>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602684" name="Freeform 396"/>
                        <wps:cNvSpPr>
                          <a:spLocks/>
                        </wps:cNvSpPr>
                        <wps:spPr bwMode="auto">
                          <a:xfrm>
                            <a:off x="233" y="3355"/>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5617" name="Freeform 397"/>
                        <wps:cNvSpPr>
                          <a:spLocks/>
                        </wps:cNvSpPr>
                        <wps:spPr bwMode="auto">
                          <a:xfrm>
                            <a:off x="232" y="3368"/>
                            <a:ext cx="1401" cy="939"/>
                          </a:xfrm>
                          <a:custGeom>
                            <a:avLst/>
                            <a:gdLst>
                              <a:gd name="T0" fmla="*/ 0 w 1401"/>
                              <a:gd name="T1" fmla="*/ 0 h 939"/>
                              <a:gd name="T2" fmla="*/ 0 w 1401"/>
                              <a:gd name="T3" fmla="*/ 310 h 939"/>
                              <a:gd name="T4" fmla="*/ 1401 w 1401"/>
                              <a:gd name="T5" fmla="*/ 939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9"/>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048097384" name="Group 398"/>
                        <wpg:cNvGrpSpPr>
                          <a:grpSpLocks/>
                        </wpg:cNvGrpSpPr>
                        <wpg:grpSpPr bwMode="auto">
                          <a:xfrm>
                            <a:off x="233" y="3401"/>
                            <a:ext cx="1401" cy="876"/>
                            <a:chOff x="233" y="3401"/>
                            <a:chExt cx="1401" cy="876"/>
                          </a:xfrm>
                        </wpg:grpSpPr>
                        <wps:wsp>
                          <wps:cNvPr id="562662100" name="Freeform 399"/>
                          <wps:cNvSpPr>
                            <a:spLocks/>
                          </wps:cNvSpPr>
                          <wps:spPr bwMode="auto">
                            <a:xfrm>
                              <a:off x="233" y="3401"/>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061944" name="Freeform 400"/>
                          <wps:cNvSpPr>
                            <a:spLocks/>
                          </wps:cNvSpPr>
                          <wps:spPr bwMode="auto">
                            <a:xfrm>
                              <a:off x="233" y="3401"/>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663581" name="Freeform 401"/>
                          <wps:cNvSpPr>
                            <a:spLocks/>
                          </wps:cNvSpPr>
                          <wps:spPr bwMode="auto">
                            <a:xfrm>
                              <a:off x="233" y="3401"/>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892873" name="Freeform 402"/>
                          <wps:cNvSpPr>
                            <a:spLocks/>
                          </wps:cNvSpPr>
                          <wps:spPr bwMode="auto">
                            <a:xfrm>
                              <a:off x="233" y="3401"/>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973221" name="Freeform 403"/>
                          <wps:cNvSpPr>
                            <a:spLocks/>
                          </wps:cNvSpPr>
                          <wps:spPr bwMode="auto">
                            <a:xfrm>
                              <a:off x="233" y="3401"/>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563328" name="Freeform 404"/>
                          <wps:cNvSpPr>
                            <a:spLocks/>
                          </wps:cNvSpPr>
                          <wps:spPr bwMode="auto">
                            <a:xfrm>
                              <a:off x="233" y="3401"/>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649872" name="Freeform 405"/>
                          <wps:cNvSpPr>
                            <a:spLocks/>
                          </wps:cNvSpPr>
                          <wps:spPr bwMode="auto">
                            <a:xfrm>
                              <a:off x="233" y="3401"/>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8284017" name="Freeform 406"/>
                        <wps:cNvSpPr>
                          <a:spLocks/>
                        </wps:cNvSpPr>
                        <wps:spPr bwMode="auto">
                          <a:xfrm>
                            <a:off x="1651" y="3088"/>
                            <a:ext cx="2378" cy="1234"/>
                          </a:xfrm>
                          <a:custGeom>
                            <a:avLst/>
                            <a:gdLst>
                              <a:gd name="T0" fmla="*/ 2378 w 2378"/>
                              <a:gd name="T1" fmla="*/ 0 h 1234"/>
                              <a:gd name="T2" fmla="*/ 0 w 2378"/>
                              <a:gd name="T3" fmla="*/ 903 h 1234"/>
                              <a:gd name="T4" fmla="*/ 0 w 2378"/>
                              <a:gd name="T5" fmla="*/ 1234 h 1234"/>
                              <a:gd name="T6" fmla="*/ 2378 w 2378"/>
                              <a:gd name="T7" fmla="*/ 330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3"/>
                                </a:lnTo>
                                <a:lnTo>
                                  <a:pt x="0" y="1234"/>
                                </a:lnTo>
                                <a:lnTo>
                                  <a:pt x="2378" y="330"/>
                                </a:lnTo>
                                <a:lnTo>
                                  <a:pt x="2378" y="0"/>
                                </a:lnTo>
                                <a:close/>
                              </a:path>
                            </a:pathLst>
                          </a:custGeom>
                          <a:solidFill>
                            <a:srgbClr val="B02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793052" name="Freeform 407"/>
                        <wps:cNvSpPr>
                          <a:spLocks/>
                        </wps:cNvSpPr>
                        <wps:spPr bwMode="auto">
                          <a:xfrm>
                            <a:off x="232" y="2451"/>
                            <a:ext cx="3797" cy="1541"/>
                          </a:xfrm>
                          <a:custGeom>
                            <a:avLst/>
                            <a:gdLst>
                              <a:gd name="T0" fmla="*/ 2377 w 3797"/>
                              <a:gd name="T1" fmla="*/ 0 h 1541"/>
                              <a:gd name="T2" fmla="*/ 0 w 3797"/>
                              <a:gd name="T3" fmla="*/ 903 h 1541"/>
                              <a:gd name="T4" fmla="*/ 1417 w 3797"/>
                              <a:gd name="T5" fmla="*/ 1541 h 1541"/>
                              <a:gd name="T6" fmla="*/ 3796 w 3797"/>
                              <a:gd name="T7" fmla="*/ 637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7"/>
                                </a:lnTo>
                                <a:lnTo>
                                  <a:pt x="2377" y="0"/>
                                </a:lnTo>
                                <a:close/>
                              </a:path>
                            </a:pathLst>
                          </a:custGeom>
                          <a:solidFill>
                            <a:srgbClr val="CF4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831524" name="Freeform 408"/>
                        <wps:cNvSpPr>
                          <a:spLocks/>
                        </wps:cNvSpPr>
                        <wps:spPr bwMode="auto">
                          <a:xfrm>
                            <a:off x="61" y="3006"/>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060262" name="Freeform 409"/>
                        <wps:cNvSpPr>
                          <a:spLocks/>
                        </wps:cNvSpPr>
                        <wps:spPr bwMode="auto">
                          <a:xfrm>
                            <a:off x="60" y="3018"/>
                            <a:ext cx="1401" cy="939"/>
                          </a:xfrm>
                          <a:custGeom>
                            <a:avLst/>
                            <a:gdLst>
                              <a:gd name="T0" fmla="*/ 0 w 1401"/>
                              <a:gd name="T1" fmla="*/ 0 h 939"/>
                              <a:gd name="T2" fmla="*/ 0 w 1401"/>
                              <a:gd name="T3" fmla="*/ 311 h 939"/>
                              <a:gd name="T4" fmla="*/ 1401 w 1401"/>
                              <a:gd name="T5" fmla="*/ 939 h 939"/>
                              <a:gd name="T6" fmla="*/ 1401 w 1401"/>
                              <a:gd name="T7" fmla="*/ 628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37200619" name="Group 410"/>
                        <wpg:cNvGrpSpPr>
                          <a:grpSpLocks/>
                        </wpg:cNvGrpSpPr>
                        <wpg:grpSpPr bwMode="auto">
                          <a:xfrm>
                            <a:off x="61" y="3052"/>
                            <a:ext cx="1401" cy="876"/>
                            <a:chOff x="61" y="3052"/>
                            <a:chExt cx="1401" cy="876"/>
                          </a:xfrm>
                        </wpg:grpSpPr>
                        <wps:wsp>
                          <wps:cNvPr id="1356584084" name="Freeform 411"/>
                          <wps:cNvSpPr>
                            <a:spLocks/>
                          </wps:cNvSpPr>
                          <wps:spPr bwMode="auto">
                            <a:xfrm>
                              <a:off x="61" y="3052"/>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388808" name="Freeform 412"/>
                          <wps:cNvSpPr>
                            <a:spLocks/>
                          </wps:cNvSpPr>
                          <wps:spPr bwMode="auto">
                            <a:xfrm>
                              <a:off x="61" y="3052"/>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127665" name="Freeform 413"/>
                          <wps:cNvSpPr>
                            <a:spLocks/>
                          </wps:cNvSpPr>
                          <wps:spPr bwMode="auto">
                            <a:xfrm>
                              <a:off x="61" y="3052"/>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533020" name="Freeform 414"/>
                          <wps:cNvSpPr>
                            <a:spLocks/>
                          </wps:cNvSpPr>
                          <wps:spPr bwMode="auto">
                            <a:xfrm>
                              <a:off x="61" y="3052"/>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414958" name="Freeform 415"/>
                          <wps:cNvSpPr>
                            <a:spLocks/>
                          </wps:cNvSpPr>
                          <wps:spPr bwMode="auto">
                            <a:xfrm>
                              <a:off x="61" y="3052"/>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812972" name="Freeform 416"/>
                          <wps:cNvSpPr>
                            <a:spLocks/>
                          </wps:cNvSpPr>
                          <wps:spPr bwMode="auto">
                            <a:xfrm>
                              <a:off x="61" y="3052"/>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475431" name="Freeform 417"/>
                          <wps:cNvSpPr>
                            <a:spLocks/>
                          </wps:cNvSpPr>
                          <wps:spPr bwMode="auto">
                            <a:xfrm>
                              <a:off x="61" y="3052"/>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8249004" name="Freeform 418"/>
                        <wps:cNvSpPr>
                          <a:spLocks/>
                        </wps:cNvSpPr>
                        <wps:spPr bwMode="auto">
                          <a:xfrm>
                            <a:off x="1478" y="2740"/>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90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99260" name="Freeform 419"/>
                        <wps:cNvSpPr>
                          <a:spLocks/>
                        </wps:cNvSpPr>
                        <wps:spPr bwMode="auto">
                          <a:xfrm>
                            <a:off x="60" y="2103"/>
                            <a:ext cx="3797" cy="1541"/>
                          </a:xfrm>
                          <a:custGeom>
                            <a:avLst/>
                            <a:gdLst>
                              <a:gd name="T0" fmla="*/ 2378 w 3797"/>
                              <a:gd name="T1" fmla="*/ 0 h 1541"/>
                              <a:gd name="T2" fmla="*/ 0 w 3797"/>
                              <a:gd name="T3" fmla="*/ 902 h 1541"/>
                              <a:gd name="T4" fmla="*/ 1418 w 3797"/>
                              <a:gd name="T5" fmla="*/ 1540 h 1541"/>
                              <a:gd name="T6" fmla="*/ 3797 w 3797"/>
                              <a:gd name="T7" fmla="*/ 636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2"/>
                                </a:lnTo>
                                <a:lnTo>
                                  <a:pt x="1418" y="1540"/>
                                </a:lnTo>
                                <a:lnTo>
                                  <a:pt x="3797" y="636"/>
                                </a:lnTo>
                                <a:lnTo>
                                  <a:pt x="2378" y="0"/>
                                </a:lnTo>
                                <a:close/>
                              </a:path>
                            </a:pathLst>
                          </a:custGeom>
                          <a:solidFill>
                            <a:srgbClr val="C53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863272" name="Freeform 420"/>
                        <wps:cNvSpPr>
                          <a:spLocks/>
                        </wps:cNvSpPr>
                        <wps:spPr bwMode="auto">
                          <a:xfrm>
                            <a:off x="255" y="2657"/>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83589" name="Freeform 421"/>
                        <wps:cNvSpPr>
                          <a:spLocks/>
                        </wps:cNvSpPr>
                        <wps:spPr bwMode="auto">
                          <a:xfrm>
                            <a:off x="255" y="2671"/>
                            <a:ext cx="1401" cy="939"/>
                          </a:xfrm>
                          <a:custGeom>
                            <a:avLst/>
                            <a:gdLst>
                              <a:gd name="T0" fmla="*/ 0 w 1401"/>
                              <a:gd name="T1" fmla="*/ 0 h 939"/>
                              <a:gd name="T2" fmla="*/ 0 w 1401"/>
                              <a:gd name="T3" fmla="*/ 310 h 939"/>
                              <a:gd name="T4" fmla="*/ 1401 w 1401"/>
                              <a:gd name="T5" fmla="*/ 938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18230909" name="Group 422"/>
                        <wpg:cNvGrpSpPr>
                          <a:grpSpLocks/>
                        </wpg:cNvGrpSpPr>
                        <wpg:grpSpPr bwMode="auto">
                          <a:xfrm>
                            <a:off x="255" y="2704"/>
                            <a:ext cx="1401" cy="876"/>
                            <a:chOff x="255" y="2704"/>
                            <a:chExt cx="1401" cy="876"/>
                          </a:xfrm>
                        </wpg:grpSpPr>
                        <wps:wsp>
                          <wps:cNvPr id="1596412679" name="Freeform 423"/>
                          <wps:cNvSpPr>
                            <a:spLocks/>
                          </wps:cNvSpPr>
                          <wps:spPr bwMode="auto">
                            <a:xfrm>
                              <a:off x="255" y="2704"/>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761640" name="Freeform 424"/>
                          <wps:cNvSpPr>
                            <a:spLocks/>
                          </wps:cNvSpPr>
                          <wps:spPr bwMode="auto">
                            <a:xfrm>
                              <a:off x="255" y="2704"/>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69182" name="Freeform 425"/>
                          <wps:cNvSpPr>
                            <a:spLocks/>
                          </wps:cNvSpPr>
                          <wps:spPr bwMode="auto">
                            <a:xfrm>
                              <a:off x="255" y="2704"/>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136598" name="Freeform 426"/>
                          <wps:cNvSpPr>
                            <a:spLocks/>
                          </wps:cNvSpPr>
                          <wps:spPr bwMode="auto">
                            <a:xfrm>
                              <a:off x="255" y="2704"/>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156681" name="Freeform 427"/>
                          <wps:cNvSpPr>
                            <a:spLocks/>
                          </wps:cNvSpPr>
                          <wps:spPr bwMode="auto">
                            <a:xfrm>
                              <a:off x="255" y="2704"/>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86689" name="Freeform 428"/>
                          <wps:cNvSpPr>
                            <a:spLocks/>
                          </wps:cNvSpPr>
                          <wps:spPr bwMode="auto">
                            <a:xfrm>
                              <a:off x="255" y="2704"/>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633696" name="Freeform 429"/>
                          <wps:cNvSpPr>
                            <a:spLocks/>
                          </wps:cNvSpPr>
                          <wps:spPr bwMode="auto">
                            <a:xfrm>
                              <a:off x="255" y="2704"/>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2813038" name="Freeform 430"/>
                        <wps:cNvSpPr>
                          <a:spLocks/>
                        </wps:cNvSpPr>
                        <wps:spPr bwMode="auto">
                          <a:xfrm>
                            <a:off x="1673" y="2391"/>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710E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74487" name="Freeform 431"/>
                        <wps:cNvSpPr>
                          <a:spLocks/>
                        </wps:cNvSpPr>
                        <wps:spPr bwMode="auto">
                          <a:xfrm>
                            <a:off x="255" y="1755"/>
                            <a:ext cx="3797" cy="1541"/>
                          </a:xfrm>
                          <a:custGeom>
                            <a:avLst/>
                            <a:gdLst>
                              <a:gd name="T0" fmla="*/ 2378 w 3797"/>
                              <a:gd name="T1" fmla="*/ 0 h 1541"/>
                              <a:gd name="T2" fmla="*/ 0 w 3797"/>
                              <a:gd name="T3" fmla="*/ 903 h 1541"/>
                              <a:gd name="T4" fmla="*/ 1418 w 3797"/>
                              <a:gd name="T5" fmla="*/ 1541 h 1541"/>
                              <a:gd name="T6" fmla="*/ 3797 w 3797"/>
                              <a:gd name="T7" fmla="*/ 637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3"/>
                                </a:lnTo>
                                <a:lnTo>
                                  <a:pt x="1418" y="1541"/>
                                </a:lnTo>
                                <a:lnTo>
                                  <a:pt x="3797" y="637"/>
                                </a:lnTo>
                                <a:lnTo>
                                  <a:pt x="2378" y="0"/>
                                </a:lnTo>
                                <a:close/>
                              </a:path>
                            </a:pathLst>
                          </a:custGeom>
                          <a:solidFill>
                            <a:srgbClr val="C53A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726547" name="Freeform 432"/>
                        <wps:cNvSpPr>
                          <a:spLocks/>
                        </wps:cNvSpPr>
                        <wps:spPr bwMode="auto">
                          <a:xfrm>
                            <a:off x="168" y="2334"/>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255242" name="Freeform 433"/>
                        <wps:cNvSpPr>
                          <a:spLocks/>
                        </wps:cNvSpPr>
                        <wps:spPr bwMode="auto">
                          <a:xfrm>
                            <a:off x="167" y="2346"/>
                            <a:ext cx="1371" cy="919"/>
                          </a:xfrm>
                          <a:custGeom>
                            <a:avLst/>
                            <a:gdLst>
                              <a:gd name="T0" fmla="*/ 0 w 1371"/>
                              <a:gd name="T1" fmla="*/ 0 h 919"/>
                              <a:gd name="T2" fmla="*/ 0 w 1371"/>
                              <a:gd name="T3" fmla="*/ 305 h 919"/>
                              <a:gd name="T4" fmla="*/ 1371 w 1371"/>
                              <a:gd name="T5" fmla="*/ 919 h 919"/>
                              <a:gd name="T6" fmla="*/ 1371 w 1371"/>
                              <a:gd name="T7" fmla="*/ 614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5"/>
                                </a:lnTo>
                                <a:lnTo>
                                  <a:pt x="1371" y="919"/>
                                </a:lnTo>
                                <a:lnTo>
                                  <a:pt x="1371" y="6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65325386" name="Group 434"/>
                        <wpg:cNvGrpSpPr>
                          <a:grpSpLocks/>
                        </wpg:cNvGrpSpPr>
                        <wpg:grpSpPr bwMode="auto">
                          <a:xfrm>
                            <a:off x="168" y="2379"/>
                            <a:ext cx="1371" cy="857"/>
                            <a:chOff x="168" y="2379"/>
                            <a:chExt cx="1371" cy="857"/>
                          </a:xfrm>
                        </wpg:grpSpPr>
                        <wps:wsp>
                          <wps:cNvPr id="1211169836" name="Freeform 435"/>
                          <wps:cNvSpPr>
                            <a:spLocks/>
                          </wps:cNvSpPr>
                          <wps:spPr bwMode="auto">
                            <a:xfrm>
                              <a:off x="168" y="2379"/>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30043" name="Freeform 436"/>
                          <wps:cNvSpPr>
                            <a:spLocks/>
                          </wps:cNvSpPr>
                          <wps:spPr bwMode="auto">
                            <a:xfrm>
                              <a:off x="168" y="2379"/>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086815" name="Freeform 437"/>
                          <wps:cNvSpPr>
                            <a:spLocks/>
                          </wps:cNvSpPr>
                          <wps:spPr bwMode="auto">
                            <a:xfrm>
                              <a:off x="168" y="2379"/>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900466" name="Freeform 438"/>
                          <wps:cNvSpPr>
                            <a:spLocks/>
                          </wps:cNvSpPr>
                          <wps:spPr bwMode="auto">
                            <a:xfrm>
                              <a:off x="168" y="2379"/>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143741" name="Freeform 439"/>
                          <wps:cNvSpPr>
                            <a:spLocks/>
                          </wps:cNvSpPr>
                          <wps:spPr bwMode="auto">
                            <a:xfrm>
                              <a:off x="168" y="2379"/>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640095" name="Freeform 440"/>
                          <wps:cNvSpPr>
                            <a:spLocks/>
                          </wps:cNvSpPr>
                          <wps:spPr bwMode="auto">
                            <a:xfrm>
                              <a:off x="168" y="2379"/>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012819" name="Freeform 441"/>
                          <wps:cNvSpPr>
                            <a:spLocks/>
                          </wps:cNvSpPr>
                          <wps:spPr bwMode="auto">
                            <a:xfrm>
                              <a:off x="168" y="2379"/>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56116188" name="Freeform 442"/>
                        <wps:cNvSpPr>
                          <a:spLocks/>
                        </wps:cNvSpPr>
                        <wps:spPr bwMode="auto">
                          <a:xfrm>
                            <a:off x="1555" y="2073"/>
                            <a:ext cx="2326" cy="1207"/>
                          </a:xfrm>
                          <a:custGeom>
                            <a:avLst/>
                            <a:gdLst>
                              <a:gd name="T0" fmla="*/ 2326 w 2326"/>
                              <a:gd name="T1" fmla="*/ 0 h 1207"/>
                              <a:gd name="T2" fmla="*/ 0 w 2326"/>
                              <a:gd name="T3" fmla="*/ 883 h 1207"/>
                              <a:gd name="T4" fmla="*/ 0 w 2326"/>
                              <a:gd name="T5" fmla="*/ 1207 h 1207"/>
                              <a:gd name="T6" fmla="*/ 2326 w 2326"/>
                              <a:gd name="T7" fmla="*/ 323 h 1207"/>
                              <a:gd name="T8" fmla="*/ 2326 w 2326"/>
                              <a:gd name="T9" fmla="*/ 0 h 1207"/>
                            </a:gdLst>
                            <a:ahLst/>
                            <a:cxnLst>
                              <a:cxn ang="0">
                                <a:pos x="T0" y="T1"/>
                              </a:cxn>
                              <a:cxn ang="0">
                                <a:pos x="T2" y="T3"/>
                              </a:cxn>
                              <a:cxn ang="0">
                                <a:pos x="T4" y="T5"/>
                              </a:cxn>
                              <a:cxn ang="0">
                                <a:pos x="T6" y="T7"/>
                              </a:cxn>
                              <a:cxn ang="0">
                                <a:pos x="T8" y="T9"/>
                              </a:cxn>
                            </a:cxnLst>
                            <a:rect l="0" t="0" r="r" b="b"/>
                            <a:pathLst>
                              <a:path w="2326" h="1207">
                                <a:moveTo>
                                  <a:pt x="2326" y="0"/>
                                </a:moveTo>
                                <a:lnTo>
                                  <a:pt x="0" y="883"/>
                                </a:lnTo>
                                <a:lnTo>
                                  <a:pt x="0" y="1207"/>
                                </a:lnTo>
                                <a:lnTo>
                                  <a:pt x="2326" y="323"/>
                                </a:lnTo>
                                <a:lnTo>
                                  <a:pt x="2326"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854462" name="Freeform 443"/>
                        <wps:cNvSpPr>
                          <a:spLocks/>
                        </wps:cNvSpPr>
                        <wps:spPr bwMode="auto">
                          <a:xfrm>
                            <a:off x="167" y="1451"/>
                            <a:ext cx="3713" cy="1507"/>
                          </a:xfrm>
                          <a:custGeom>
                            <a:avLst/>
                            <a:gdLst>
                              <a:gd name="T0" fmla="*/ 2326 w 3713"/>
                              <a:gd name="T1" fmla="*/ 0 h 1507"/>
                              <a:gd name="T2" fmla="*/ 0 w 3713"/>
                              <a:gd name="T3" fmla="*/ 882 h 1507"/>
                              <a:gd name="T4" fmla="*/ 1386 w 3713"/>
                              <a:gd name="T5" fmla="*/ 1506 h 1507"/>
                              <a:gd name="T6" fmla="*/ 3712 w 3713"/>
                              <a:gd name="T7" fmla="*/ 622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2"/>
                                </a:lnTo>
                                <a:lnTo>
                                  <a:pt x="1386" y="1506"/>
                                </a:lnTo>
                                <a:lnTo>
                                  <a:pt x="3712" y="622"/>
                                </a:lnTo>
                                <a:lnTo>
                                  <a:pt x="2326" y="0"/>
                                </a:lnTo>
                                <a:close/>
                              </a:path>
                            </a:pathLst>
                          </a:custGeom>
                          <a:solidFill>
                            <a:srgbClr val="CD4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715376" name="Freeform 444"/>
                        <wps:cNvSpPr>
                          <a:spLocks/>
                        </wps:cNvSpPr>
                        <wps:spPr bwMode="auto">
                          <a:xfrm>
                            <a:off x="0" y="1963"/>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222927" name="Freeform 445"/>
                        <wps:cNvSpPr>
                          <a:spLocks/>
                        </wps:cNvSpPr>
                        <wps:spPr bwMode="auto">
                          <a:xfrm>
                            <a:off x="0" y="1976"/>
                            <a:ext cx="1401" cy="939"/>
                          </a:xfrm>
                          <a:custGeom>
                            <a:avLst/>
                            <a:gdLst>
                              <a:gd name="T0" fmla="*/ 0 w 1401"/>
                              <a:gd name="T1" fmla="*/ 0 h 939"/>
                              <a:gd name="T2" fmla="*/ 0 w 1401"/>
                              <a:gd name="T3" fmla="*/ 310 h 939"/>
                              <a:gd name="T4" fmla="*/ 1401 w 1401"/>
                              <a:gd name="T5" fmla="*/ 938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98751076" name="Group 446"/>
                        <wpg:cNvGrpSpPr>
                          <a:grpSpLocks/>
                        </wpg:cNvGrpSpPr>
                        <wpg:grpSpPr bwMode="auto">
                          <a:xfrm>
                            <a:off x="0" y="2009"/>
                            <a:ext cx="1401" cy="876"/>
                            <a:chOff x="0" y="2009"/>
                            <a:chExt cx="1401" cy="876"/>
                          </a:xfrm>
                        </wpg:grpSpPr>
                        <wps:wsp>
                          <wps:cNvPr id="1173639439" name="Freeform 447"/>
                          <wps:cNvSpPr>
                            <a:spLocks/>
                          </wps:cNvSpPr>
                          <wps:spPr bwMode="auto">
                            <a:xfrm>
                              <a:off x="0" y="2009"/>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325619" name="Freeform 448"/>
                          <wps:cNvSpPr>
                            <a:spLocks/>
                          </wps:cNvSpPr>
                          <wps:spPr bwMode="auto">
                            <a:xfrm>
                              <a:off x="0" y="2009"/>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642675" name="Freeform 449"/>
                          <wps:cNvSpPr>
                            <a:spLocks/>
                          </wps:cNvSpPr>
                          <wps:spPr bwMode="auto">
                            <a:xfrm>
                              <a:off x="0" y="2009"/>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244854" name="Freeform 450"/>
                          <wps:cNvSpPr>
                            <a:spLocks/>
                          </wps:cNvSpPr>
                          <wps:spPr bwMode="auto">
                            <a:xfrm>
                              <a:off x="0" y="2009"/>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670542" name="Freeform 451"/>
                          <wps:cNvSpPr>
                            <a:spLocks/>
                          </wps:cNvSpPr>
                          <wps:spPr bwMode="auto">
                            <a:xfrm>
                              <a:off x="0" y="2009"/>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795807" name="Freeform 452"/>
                          <wps:cNvSpPr>
                            <a:spLocks/>
                          </wps:cNvSpPr>
                          <wps:spPr bwMode="auto">
                            <a:xfrm>
                              <a:off x="0" y="2009"/>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504850" name="Freeform 453"/>
                          <wps:cNvSpPr>
                            <a:spLocks/>
                          </wps:cNvSpPr>
                          <wps:spPr bwMode="auto">
                            <a:xfrm>
                              <a:off x="0" y="2009"/>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60567610" name="Freeform 454"/>
                        <wps:cNvSpPr>
                          <a:spLocks/>
                        </wps:cNvSpPr>
                        <wps:spPr bwMode="auto">
                          <a:xfrm>
                            <a:off x="1418" y="1696"/>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747801" name="Freeform 455"/>
                        <wps:cNvSpPr>
                          <a:spLocks/>
                        </wps:cNvSpPr>
                        <wps:spPr bwMode="auto">
                          <a:xfrm>
                            <a:off x="0" y="1060"/>
                            <a:ext cx="3797" cy="1541"/>
                          </a:xfrm>
                          <a:custGeom>
                            <a:avLst/>
                            <a:gdLst>
                              <a:gd name="T0" fmla="*/ 2378 w 3797"/>
                              <a:gd name="T1" fmla="*/ 0 h 1541"/>
                              <a:gd name="T2" fmla="*/ 0 w 3797"/>
                              <a:gd name="T3" fmla="*/ 903 h 1541"/>
                              <a:gd name="T4" fmla="*/ 1418 w 3797"/>
                              <a:gd name="T5" fmla="*/ 1541 h 1541"/>
                              <a:gd name="T6" fmla="*/ 3797 w 3797"/>
                              <a:gd name="T7" fmla="*/ 637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3"/>
                                </a:lnTo>
                                <a:lnTo>
                                  <a:pt x="1418" y="1541"/>
                                </a:lnTo>
                                <a:lnTo>
                                  <a:pt x="3797" y="637"/>
                                </a:lnTo>
                                <a:lnTo>
                                  <a:pt x="2378"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539573" name="Freeform 456"/>
                        <wps:cNvSpPr>
                          <a:spLocks/>
                        </wps:cNvSpPr>
                        <wps:spPr bwMode="auto">
                          <a:xfrm>
                            <a:off x="168" y="1612"/>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315169" name="Freeform 457"/>
                        <wps:cNvSpPr>
                          <a:spLocks/>
                        </wps:cNvSpPr>
                        <wps:spPr bwMode="auto">
                          <a:xfrm>
                            <a:off x="167" y="1625"/>
                            <a:ext cx="1401" cy="939"/>
                          </a:xfrm>
                          <a:custGeom>
                            <a:avLst/>
                            <a:gdLst>
                              <a:gd name="T0" fmla="*/ 0 w 1401"/>
                              <a:gd name="T1" fmla="*/ 0 h 939"/>
                              <a:gd name="T2" fmla="*/ 0 w 1401"/>
                              <a:gd name="T3" fmla="*/ 311 h 939"/>
                              <a:gd name="T4" fmla="*/ 1401 w 1401"/>
                              <a:gd name="T5" fmla="*/ 939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04630249" name="Group 458"/>
                        <wpg:cNvGrpSpPr>
                          <a:grpSpLocks/>
                        </wpg:cNvGrpSpPr>
                        <wpg:grpSpPr bwMode="auto">
                          <a:xfrm>
                            <a:off x="168" y="1658"/>
                            <a:ext cx="1401" cy="876"/>
                            <a:chOff x="168" y="1658"/>
                            <a:chExt cx="1401" cy="876"/>
                          </a:xfrm>
                        </wpg:grpSpPr>
                        <wps:wsp>
                          <wps:cNvPr id="164344315" name="Freeform 459"/>
                          <wps:cNvSpPr>
                            <a:spLocks/>
                          </wps:cNvSpPr>
                          <wps:spPr bwMode="auto">
                            <a:xfrm>
                              <a:off x="168" y="1658"/>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70427" name="Freeform 460"/>
                          <wps:cNvSpPr>
                            <a:spLocks/>
                          </wps:cNvSpPr>
                          <wps:spPr bwMode="auto">
                            <a:xfrm>
                              <a:off x="168" y="1658"/>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601184" name="Freeform 461"/>
                          <wps:cNvSpPr>
                            <a:spLocks/>
                          </wps:cNvSpPr>
                          <wps:spPr bwMode="auto">
                            <a:xfrm>
                              <a:off x="168" y="1658"/>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19076" name="Freeform 462"/>
                          <wps:cNvSpPr>
                            <a:spLocks/>
                          </wps:cNvSpPr>
                          <wps:spPr bwMode="auto">
                            <a:xfrm>
                              <a:off x="168" y="1658"/>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287269" name="Freeform 463"/>
                          <wps:cNvSpPr>
                            <a:spLocks/>
                          </wps:cNvSpPr>
                          <wps:spPr bwMode="auto">
                            <a:xfrm>
                              <a:off x="168" y="1658"/>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67149" name="Freeform 464"/>
                          <wps:cNvSpPr>
                            <a:spLocks/>
                          </wps:cNvSpPr>
                          <wps:spPr bwMode="auto">
                            <a:xfrm>
                              <a:off x="168" y="1658"/>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76283" name="Freeform 465"/>
                          <wps:cNvSpPr>
                            <a:spLocks/>
                          </wps:cNvSpPr>
                          <wps:spPr bwMode="auto">
                            <a:xfrm>
                              <a:off x="168" y="1658"/>
                              <a:ext cx="1401" cy="876"/>
                            </a:xfrm>
                            <a:custGeom>
                              <a:avLst/>
                              <a:gdLst>
                                <a:gd name="T0" fmla="*/ 1401 w 1401"/>
                                <a:gd name="T1" fmla="*/ 627 h 876"/>
                                <a:gd name="T2" fmla="*/ 0 w 1401"/>
                                <a:gd name="T3" fmla="*/ 0 h 876"/>
                                <a:gd name="T4" fmla="*/ 0 w 1401"/>
                                <a:gd name="T5" fmla="*/ 10 h 876"/>
                                <a:gd name="T6" fmla="*/ 1401 w 1401"/>
                                <a:gd name="T7" fmla="*/ 638 h 876"/>
                                <a:gd name="T8" fmla="*/ 1401 w 1401"/>
                                <a:gd name="T9" fmla="*/ 627 h 876"/>
                              </a:gdLst>
                              <a:ahLst/>
                              <a:cxnLst>
                                <a:cxn ang="0">
                                  <a:pos x="T0" y="T1"/>
                                </a:cxn>
                                <a:cxn ang="0">
                                  <a:pos x="T2" y="T3"/>
                                </a:cxn>
                                <a:cxn ang="0">
                                  <a:pos x="T4" y="T5"/>
                                </a:cxn>
                                <a:cxn ang="0">
                                  <a:pos x="T6" y="T7"/>
                                </a:cxn>
                                <a:cxn ang="0">
                                  <a:pos x="T8" y="T9"/>
                                </a:cxn>
                              </a:cxnLst>
                              <a:rect l="0" t="0" r="r" b="b"/>
                              <a:pathLst>
                                <a:path w="1401" h="876">
                                  <a:moveTo>
                                    <a:pt x="1401" y="627"/>
                                  </a:moveTo>
                                  <a:lnTo>
                                    <a:pt x="0" y="0"/>
                                  </a:lnTo>
                                  <a:lnTo>
                                    <a:pt x="0" y="10"/>
                                  </a:lnTo>
                                  <a:lnTo>
                                    <a:pt x="1401" y="638"/>
                                  </a:lnTo>
                                  <a:lnTo>
                                    <a:pt x="1401" y="62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437417" name="Freeform 466"/>
                        <wps:cNvSpPr>
                          <a:spLocks/>
                        </wps:cNvSpPr>
                        <wps:spPr bwMode="auto">
                          <a:xfrm>
                            <a:off x="1586" y="1346"/>
                            <a:ext cx="2378" cy="1234"/>
                          </a:xfrm>
                          <a:custGeom>
                            <a:avLst/>
                            <a:gdLst>
                              <a:gd name="T0" fmla="*/ 2377 w 2378"/>
                              <a:gd name="T1" fmla="*/ 0 h 1234"/>
                              <a:gd name="T2" fmla="*/ 0 w 2378"/>
                              <a:gd name="T3" fmla="*/ 902 h 1234"/>
                              <a:gd name="T4" fmla="*/ 0 w 2378"/>
                              <a:gd name="T5" fmla="*/ 1233 h 1234"/>
                              <a:gd name="T6" fmla="*/ 2377 w 2378"/>
                              <a:gd name="T7" fmla="*/ 329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2"/>
                                </a:lnTo>
                                <a:lnTo>
                                  <a:pt x="0" y="1233"/>
                                </a:lnTo>
                                <a:lnTo>
                                  <a:pt x="2377" y="329"/>
                                </a:lnTo>
                                <a:lnTo>
                                  <a:pt x="2377" y="0"/>
                                </a:lnTo>
                                <a:close/>
                              </a:path>
                            </a:pathLst>
                          </a:custGeom>
                          <a:solidFill>
                            <a:srgbClr val="B02F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165003" name="Freeform 467"/>
                        <wps:cNvSpPr>
                          <a:spLocks/>
                        </wps:cNvSpPr>
                        <wps:spPr bwMode="auto">
                          <a:xfrm>
                            <a:off x="167" y="709"/>
                            <a:ext cx="3797" cy="1541"/>
                          </a:xfrm>
                          <a:custGeom>
                            <a:avLst/>
                            <a:gdLst>
                              <a:gd name="T0" fmla="*/ 2377 w 3797"/>
                              <a:gd name="T1" fmla="*/ 0 h 1541"/>
                              <a:gd name="T2" fmla="*/ 0 w 3797"/>
                              <a:gd name="T3" fmla="*/ 903 h 1541"/>
                              <a:gd name="T4" fmla="*/ 1417 w 3797"/>
                              <a:gd name="T5" fmla="*/ 1541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033182" name="Freeform 468"/>
                        <wps:cNvSpPr>
                          <a:spLocks/>
                        </wps:cNvSpPr>
                        <wps:spPr bwMode="auto">
                          <a:xfrm>
                            <a:off x="42" y="1273"/>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988255" name="Freeform 469"/>
                        <wps:cNvSpPr>
                          <a:spLocks/>
                        </wps:cNvSpPr>
                        <wps:spPr bwMode="auto">
                          <a:xfrm>
                            <a:off x="41" y="1286"/>
                            <a:ext cx="1371" cy="919"/>
                          </a:xfrm>
                          <a:custGeom>
                            <a:avLst/>
                            <a:gdLst>
                              <a:gd name="T0" fmla="*/ 0 w 1371"/>
                              <a:gd name="T1" fmla="*/ 0 h 919"/>
                              <a:gd name="T2" fmla="*/ 0 w 1371"/>
                              <a:gd name="T3" fmla="*/ 305 h 919"/>
                              <a:gd name="T4" fmla="*/ 1371 w 1371"/>
                              <a:gd name="T5" fmla="*/ 919 h 919"/>
                              <a:gd name="T6" fmla="*/ 1371 w 1371"/>
                              <a:gd name="T7" fmla="*/ 614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5"/>
                                </a:lnTo>
                                <a:lnTo>
                                  <a:pt x="1371" y="919"/>
                                </a:lnTo>
                                <a:lnTo>
                                  <a:pt x="1371" y="61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55623613" name="Group 470"/>
                        <wpg:cNvGrpSpPr>
                          <a:grpSpLocks/>
                        </wpg:cNvGrpSpPr>
                        <wpg:grpSpPr bwMode="auto">
                          <a:xfrm>
                            <a:off x="42" y="1319"/>
                            <a:ext cx="1371" cy="857"/>
                            <a:chOff x="42" y="1319"/>
                            <a:chExt cx="1371" cy="857"/>
                          </a:xfrm>
                        </wpg:grpSpPr>
                        <wps:wsp>
                          <wps:cNvPr id="970285232" name="Freeform 471"/>
                          <wps:cNvSpPr>
                            <a:spLocks/>
                          </wps:cNvSpPr>
                          <wps:spPr bwMode="auto">
                            <a:xfrm>
                              <a:off x="42" y="1319"/>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916020" name="Freeform 472"/>
                          <wps:cNvSpPr>
                            <a:spLocks/>
                          </wps:cNvSpPr>
                          <wps:spPr bwMode="auto">
                            <a:xfrm>
                              <a:off x="42" y="1319"/>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663697" name="Freeform 473"/>
                          <wps:cNvSpPr>
                            <a:spLocks/>
                          </wps:cNvSpPr>
                          <wps:spPr bwMode="auto">
                            <a:xfrm>
                              <a:off x="42" y="1319"/>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38082" name="Freeform 474"/>
                          <wps:cNvSpPr>
                            <a:spLocks/>
                          </wps:cNvSpPr>
                          <wps:spPr bwMode="auto">
                            <a:xfrm>
                              <a:off x="42" y="1319"/>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58454" name="Freeform 475"/>
                          <wps:cNvSpPr>
                            <a:spLocks/>
                          </wps:cNvSpPr>
                          <wps:spPr bwMode="auto">
                            <a:xfrm>
                              <a:off x="42" y="1319"/>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449144" name="Freeform 476"/>
                          <wps:cNvSpPr>
                            <a:spLocks/>
                          </wps:cNvSpPr>
                          <wps:spPr bwMode="auto">
                            <a:xfrm>
                              <a:off x="42" y="1319"/>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99428" name="Freeform 477"/>
                          <wps:cNvSpPr>
                            <a:spLocks/>
                          </wps:cNvSpPr>
                          <wps:spPr bwMode="auto">
                            <a:xfrm>
                              <a:off x="42" y="1319"/>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04370539" name="Freeform 478"/>
                        <wps:cNvSpPr>
                          <a:spLocks/>
                        </wps:cNvSpPr>
                        <wps:spPr bwMode="auto">
                          <a:xfrm>
                            <a:off x="1428" y="1014"/>
                            <a:ext cx="2326" cy="1207"/>
                          </a:xfrm>
                          <a:custGeom>
                            <a:avLst/>
                            <a:gdLst>
                              <a:gd name="T0" fmla="*/ 2325 w 2326"/>
                              <a:gd name="T1" fmla="*/ 0 h 1207"/>
                              <a:gd name="T2" fmla="*/ 0 w 2326"/>
                              <a:gd name="T3" fmla="*/ 883 h 1207"/>
                              <a:gd name="T4" fmla="*/ 0 w 2326"/>
                              <a:gd name="T5" fmla="*/ 1207 h 1207"/>
                              <a:gd name="T6" fmla="*/ 2325 w 2326"/>
                              <a:gd name="T7" fmla="*/ 323 h 1207"/>
                              <a:gd name="T8" fmla="*/ 2325 w 2326"/>
                              <a:gd name="T9" fmla="*/ 0 h 1207"/>
                            </a:gdLst>
                            <a:ahLst/>
                            <a:cxnLst>
                              <a:cxn ang="0">
                                <a:pos x="T0" y="T1"/>
                              </a:cxn>
                              <a:cxn ang="0">
                                <a:pos x="T2" y="T3"/>
                              </a:cxn>
                              <a:cxn ang="0">
                                <a:pos x="T4" y="T5"/>
                              </a:cxn>
                              <a:cxn ang="0">
                                <a:pos x="T6" y="T7"/>
                              </a:cxn>
                              <a:cxn ang="0">
                                <a:pos x="T8" y="T9"/>
                              </a:cxn>
                            </a:cxnLst>
                            <a:rect l="0" t="0" r="r" b="b"/>
                            <a:pathLst>
                              <a:path w="2326" h="1207">
                                <a:moveTo>
                                  <a:pt x="2325" y="0"/>
                                </a:moveTo>
                                <a:lnTo>
                                  <a:pt x="0" y="883"/>
                                </a:lnTo>
                                <a:lnTo>
                                  <a:pt x="0" y="1207"/>
                                </a:lnTo>
                                <a:lnTo>
                                  <a:pt x="2325" y="323"/>
                                </a:lnTo>
                                <a:lnTo>
                                  <a:pt x="2325" y="0"/>
                                </a:lnTo>
                                <a:close/>
                              </a:path>
                            </a:pathLst>
                          </a:custGeom>
                          <a:solidFill>
                            <a:srgbClr val="6D20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384015" name="Freeform 479"/>
                        <wps:cNvSpPr>
                          <a:spLocks/>
                        </wps:cNvSpPr>
                        <wps:spPr bwMode="auto">
                          <a:xfrm>
                            <a:off x="41" y="390"/>
                            <a:ext cx="3713" cy="1507"/>
                          </a:xfrm>
                          <a:custGeom>
                            <a:avLst/>
                            <a:gdLst>
                              <a:gd name="T0" fmla="*/ 2326 w 3713"/>
                              <a:gd name="T1" fmla="*/ 0 h 1507"/>
                              <a:gd name="T2" fmla="*/ 0 w 3713"/>
                              <a:gd name="T3" fmla="*/ 882 h 1507"/>
                              <a:gd name="T4" fmla="*/ 1387 w 3713"/>
                              <a:gd name="T5" fmla="*/ 1506 h 1507"/>
                              <a:gd name="T6" fmla="*/ 3712 w 3713"/>
                              <a:gd name="T7" fmla="*/ 622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2"/>
                                </a:lnTo>
                                <a:lnTo>
                                  <a:pt x="1387" y="1506"/>
                                </a:lnTo>
                                <a:lnTo>
                                  <a:pt x="3712" y="622"/>
                                </a:lnTo>
                                <a:lnTo>
                                  <a:pt x="2326" y="0"/>
                                </a:lnTo>
                                <a:close/>
                              </a:path>
                            </a:pathLst>
                          </a:custGeom>
                          <a:solidFill>
                            <a:srgbClr val="CD4E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530980" name="Freeform 480"/>
                        <wps:cNvSpPr>
                          <a:spLocks/>
                        </wps:cNvSpPr>
                        <wps:spPr bwMode="auto">
                          <a:xfrm>
                            <a:off x="168" y="903"/>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215924" name="Freeform 481"/>
                        <wps:cNvSpPr>
                          <a:spLocks/>
                        </wps:cNvSpPr>
                        <wps:spPr bwMode="auto">
                          <a:xfrm>
                            <a:off x="167" y="916"/>
                            <a:ext cx="1401" cy="939"/>
                          </a:xfrm>
                          <a:custGeom>
                            <a:avLst/>
                            <a:gdLst>
                              <a:gd name="T0" fmla="*/ 0 w 1401"/>
                              <a:gd name="T1" fmla="*/ 0 h 939"/>
                              <a:gd name="T2" fmla="*/ 0 w 1401"/>
                              <a:gd name="T3" fmla="*/ 311 h 939"/>
                              <a:gd name="T4" fmla="*/ 1401 w 1401"/>
                              <a:gd name="T5" fmla="*/ 939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16066590" name="Group 482"/>
                        <wpg:cNvGrpSpPr>
                          <a:grpSpLocks/>
                        </wpg:cNvGrpSpPr>
                        <wpg:grpSpPr bwMode="auto">
                          <a:xfrm>
                            <a:off x="168" y="950"/>
                            <a:ext cx="1401" cy="876"/>
                            <a:chOff x="168" y="950"/>
                            <a:chExt cx="1401" cy="876"/>
                          </a:xfrm>
                        </wpg:grpSpPr>
                        <wps:wsp>
                          <wps:cNvPr id="1038510705" name="Freeform 483"/>
                          <wps:cNvSpPr>
                            <a:spLocks/>
                          </wps:cNvSpPr>
                          <wps:spPr bwMode="auto">
                            <a:xfrm>
                              <a:off x="168" y="950"/>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607828" name="Freeform 484"/>
                          <wps:cNvSpPr>
                            <a:spLocks/>
                          </wps:cNvSpPr>
                          <wps:spPr bwMode="auto">
                            <a:xfrm>
                              <a:off x="168" y="950"/>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267150" name="Freeform 485"/>
                          <wps:cNvSpPr>
                            <a:spLocks/>
                          </wps:cNvSpPr>
                          <wps:spPr bwMode="auto">
                            <a:xfrm>
                              <a:off x="168" y="950"/>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505665" name="Freeform 486"/>
                          <wps:cNvSpPr>
                            <a:spLocks/>
                          </wps:cNvSpPr>
                          <wps:spPr bwMode="auto">
                            <a:xfrm>
                              <a:off x="168" y="950"/>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41687" name="Freeform 487"/>
                          <wps:cNvSpPr>
                            <a:spLocks/>
                          </wps:cNvSpPr>
                          <wps:spPr bwMode="auto">
                            <a:xfrm>
                              <a:off x="168" y="950"/>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33390" name="Freeform 488"/>
                          <wps:cNvSpPr>
                            <a:spLocks/>
                          </wps:cNvSpPr>
                          <wps:spPr bwMode="auto">
                            <a:xfrm>
                              <a:off x="168" y="950"/>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688369" name="Freeform 489"/>
                          <wps:cNvSpPr>
                            <a:spLocks/>
                          </wps:cNvSpPr>
                          <wps:spPr bwMode="auto">
                            <a:xfrm>
                              <a:off x="168" y="950"/>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7285119" name="Freeform 490"/>
                        <wps:cNvSpPr>
                          <a:spLocks/>
                        </wps:cNvSpPr>
                        <wps:spPr bwMode="auto">
                          <a:xfrm>
                            <a:off x="1586" y="637"/>
                            <a:ext cx="2378" cy="1234"/>
                          </a:xfrm>
                          <a:custGeom>
                            <a:avLst/>
                            <a:gdLst>
                              <a:gd name="T0" fmla="*/ 2378 w 2378"/>
                              <a:gd name="T1" fmla="*/ 0 h 1234"/>
                              <a:gd name="T2" fmla="*/ 0 w 2378"/>
                              <a:gd name="T3" fmla="*/ 902 h 1234"/>
                              <a:gd name="T4" fmla="*/ 0 w 2378"/>
                              <a:gd name="T5" fmla="*/ 1233 h 1234"/>
                              <a:gd name="T6" fmla="*/ 2378 w 2378"/>
                              <a:gd name="T7" fmla="*/ 329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2"/>
                                </a:lnTo>
                                <a:lnTo>
                                  <a:pt x="0" y="1233"/>
                                </a:lnTo>
                                <a:lnTo>
                                  <a:pt x="2378" y="329"/>
                                </a:lnTo>
                                <a:lnTo>
                                  <a:pt x="2378" y="0"/>
                                </a:lnTo>
                                <a:close/>
                              </a:path>
                            </a:pathLst>
                          </a:custGeom>
                          <a:solidFill>
                            <a:srgbClr val="C941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041658" name="Freeform 491"/>
                        <wps:cNvSpPr>
                          <a:spLocks/>
                        </wps:cNvSpPr>
                        <wps:spPr bwMode="auto">
                          <a:xfrm>
                            <a:off x="167" y="0"/>
                            <a:ext cx="3797" cy="1541"/>
                          </a:xfrm>
                          <a:custGeom>
                            <a:avLst/>
                            <a:gdLst>
                              <a:gd name="T0" fmla="*/ 2377 w 3797"/>
                              <a:gd name="T1" fmla="*/ 0 h 1541"/>
                              <a:gd name="T2" fmla="*/ 0 w 3797"/>
                              <a:gd name="T3" fmla="*/ 902 h 1541"/>
                              <a:gd name="T4" fmla="*/ 1417 w 3797"/>
                              <a:gd name="T5" fmla="*/ 1540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2"/>
                                </a:lnTo>
                                <a:lnTo>
                                  <a:pt x="1417" y="1540"/>
                                </a:lnTo>
                                <a:lnTo>
                                  <a:pt x="3796" y="636"/>
                                </a:lnTo>
                                <a:lnTo>
                                  <a:pt x="2377" y="0"/>
                                </a:lnTo>
                                <a:close/>
                              </a:path>
                            </a:pathLst>
                          </a:custGeom>
                          <a:solidFill>
                            <a:srgbClr val="EA50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7067677" name="Picture 492"/>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24" y="1101"/>
                            <a:ext cx="2320"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776176" name="Picture 49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776" y="4438"/>
                            <a:ext cx="4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5="http://schemas.microsoft.com/office/word/2012/wordml">
            <w:pict>
              <v:group w14:anchorId="5C9D1995" id="Grup 65" o:spid="_x0000_s1026" style="position:absolute;margin-left:277.3pt;margin-top:439.6pt;width:208.7pt;height:251.05pt;z-index:251745280;mso-position-horizontal-relative:margin;mso-position-vertical-relative:margin;mso-width-relative:margin;mso-height-relative:margin" coordsize="4726,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">
                <v:shape id="Picture 359" o:spid="_x0000_s1027" type="#_x0000_t75" style="position:absolute;left:1620;top:4555;width:310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LVyzGAAAA4gAAAA8AAABkcnMvZG93bnJldi54bWxET8lqwzAQvQf6D2IKvYRGzoIxbpTgpBSS&#10;W7YPGKypZWqNjKQm9t9Xh0KOj7evt4PtxJ18aB0rmM8yEMS10y03Cm7Xr/cCRIjIGjvHpGCkANvN&#10;y2SNpXYPPtP9EhuRQjiUqMDE2JdShtqQxTBzPXHivp23GBP0jdQeHyncdnKRZbm02HJqMNjT3lD9&#10;c/m1Ck6FuX02u3HnD6uqqop9i8fpqNTb61B9gIg0xKf4333QCpZZXiyW+TxtTpfSH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tXLMYAAADiAAAADwAAAAAAAAAAAAAA&#10;AACfAgAAZHJzL2Rvd25yZXYueG1sUEsFBgAAAAAEAAQA9wAAAJIDAAAAAA==&#10;">
                  <v:imagedata r:id="rId72" o:title=""/>
                  <o:lock v:ext="edit" aspectratio="f"/>
                </v:shape>
                <v:shape id="Freeform 360" o:spid="_x0000_s1028" style="position:absolute;left:233;top:4488;width:1387;height:946;visibility:visible;mso-wrap-style:square;v-text-anchor:top" coordsize="138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SZ8wA&#10;AADiAAAADwAAAGRycy9kb3ducmV2LnhtbESPQUsDMRSE74L/ITyhF2mzVmvj2rTYgiCFIm09eHxu&#10;nruLm5c1idvdf2+EgsdhZr5hFqveNqIjH2rHGm4mGQjiwpmaSw1vx+exAhEissHGMWkYKMBqeXmx&#10;wNy4E++pO8RSJAiHHDVUMba5lKGoyGKYuJY4eZ/OW4xJ+lIaj6cEt42cZtm9tFhzWqiwpU1Fxdfh&#10;x2rwu262GR5eh/338N5t17uPa9vPtR5d9U+PICL18T98br8YDbdqrtRdpqbwdynd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bjSZ8wAAADiAAAADwAAAAAAAAAAAAAAAACY&#10;AgAAZHJzL2Rvd25yZXYueG1sUEsFBgAAAAAEAAQA9QAAAJEDAAAAAA==&#10;" path="m1387,623l,,,12,1366,625r,304l,316r,7l1387,946r,-17l1387,623xe" fillcolor="#490e09" stroked="f">
                  <v:path arrowok="t" o:connecttype="custom" o:connectlocs="1387,623;0,0;0,12;1366,625;1366,929;0,316;0,323;1387,946;1387,929;1387,623" o:connectangles="0,0,0,0,0,0,0,0,0,0"/>
                </v:shape>
                <v:shape id="Freeform 361" o:spid="_x0000_s1029" style="position:absolute;left:232;top:4501;width:1371;height:919;visibility:visible;mso-wrap-style:square;v-text-anchor:top" coordsize="137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6ccA&#10;AADjAAAADwAAAGRycy9kb3ducmV2LnhtbERPzWrCQBC+F3yHZYTe6ibRREldpRRsPVrb0uuQHZNo&#10;djZkt0l8e7dQ8Djf/6y3o2lET52rLSuIZxEI4sLqmksFX5+7pxUI55E1NpZJwZUcbDeThzXm2g78&#10;Qf3RlyKEsMtRQeV9m0vpiooMupltiQN3sp1BH86ulLrDIYSbRiZRlEmDNYeGClt6rai4HH+Ngt0l&#10;mf9k5YFTfXZv/fv88L1YDko9TseXZxCeRn8X/7v3OsxP03SVxcskhr+fAgB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T/unHAAAA4wAAAA8AAAAAAAAAAAAAAAAAmAIAAGRy&#10;cy9kb3ducmV2LnhtbFBLBQYAAAAABAAEAPUAAACMAwAAAAA=&#10;" path="m,l,304,1371,918r,-305l,xe" stroked="f">
                  <v:path arrowok="t" o:connecttype="custom" o:connectlocs="0,0;0,304;1371,918;1371,613;0,0" o:connectangles="0,0,0,0,0"/>
                </v:shape>
                <v:group id="Group 362" o:spid="_x0000_s1030" style="position:absolute;left:233;top:4533;width:1371;height:857" coordorigin="233,4533" coordsize="137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CUzQfL&#10;AAAA4gAAAA8AAAAAAAAAAAAAAAAAqgIAAGRycy9kb3ducmV2LnhtbFBLBQYAAAAABAAEAPoAAACi&#10;AwAAAAA=&#10;">
                  <v:shape id="Freeform 363" o:spid="_x0000_s1031"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9F8oA&#10;AADiAAAADwAAAGRycy9kb3ducmV2LnhtbESPQWvCQBSE74X+h+UVvNWNJU1N6iq1WBAPAdOC10f2&#10;mQSzb0N2a+K/dwXB4zAz3zCL1WhacabeNZYVzKYRCOLS6oYrBX+/P69zEM4ja2wtk4ILOVgtn58W&#10;mGk78J7Oha9EgLDLUEHtfZdJ6cqaDLqp7YiDd7S9QR9kX0nd4xDgppVvUZRIgw2HhRo7+q6pPBX/&#10;RkF+2Ry4yIe4OazXsjzlu3EbJ0pNXsavTxCeRv8I39tbrSBOo3T+niYfcLsU7oBcX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h8/RfKAAAA4gAAAA8AAAAAAAAAAAAAAAAAmAIA&#10;AGRycy9kb3ducmV2LnhtbFBLBQYAAAAABAAEAPUAAACPAwAAAAA=&#10;" path="m1371,847l,233r,10l1371,857r,-10xe" fillcolor="#e0e1df" stroked="f">
                    <v:path arrowok="t" o:connecttype="custom" o:connectlocs="1371,847;0,233;0,243;1371,857;1371,847" o:connectangles="0,0,0,0,0"/>
                  </v:shape>
                  <v:shape id="Freeform 364" o:spid="_x0000_s1032"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TC8gA&#10;AADjAAAADwAAAGRycy9kb3ducmV2LnhtbERPzWrCQBC+C32HZQq96aZpSDW6Si0tiIeAqeB1yI5J&#10;MDsbslsT375bEDzO9z+rzWhacaXeNZYVvM4iEMSl1Q1XCo4/39M5COeRNbaWScGNHGzWT5MVZtoO&#10;fKBr4SsRQthlqKD2vsukdGVNBt3MdsSBO9veoA9nX0nd4xDCTSvjKEqlwYZDQ40dfdZUXopfoyC/&#10;fZ24yIekOW23srzk+3GXpEq9PI8fSxCeRv8Q3907Hea/LaI0eY8XMfz/FAC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hMLyAAAAOMAAAAPAAAAAAAAAAAAAAAAAJgCAABk&#10;cnMvZG93bnJldi54bWxQSwUGAAAAAAQABAD1AAAAjQMAAAAA&#10;" path="m1371,808l,194r,10l1371,818r,-10xe" fillcolor="#e0e1df" stroked="f">
                    <v:path arrowok="t" o:connecttype="custom" o:connectlocs="1371,808;0,194;0,204;1371,818;1371,808" o:connectangles="0,0,0,0,0"/>
                  </v:shape>
                  <v:shape id="Freeform 365" o:spid="_x0000_s1033"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2VccA&#10;AADjAAAADwAAAGRycy9kb3ducmV2LnhtbERPX2vCMBB/H/gdwgl7m4ldqdIZZY4NZA8F68DXoznb&#10;YnMpTWbrt18Ggz3e7/9tdpPtxI0G3zrWsFwoEMSVMy3XGr5OH09rED4gG+wck4Y7edhtZw8bzI0b&#10;+Ui3MtQihrDPUUMTQp9L6auGLPqF64kjd3GDxRDPoZZmwDGG204mSmXSYsuxocGe3hqqruW31VDc&#10;389cFmPanvd7WV2Lz+mQZlo/zqfXFxCBpvAv/nMfTJyvkmz9vFJJCr8/RQD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WdlXHAAAA4wAAAA8AAAAAAAAAAAAAAAAAmAIAAGRy&#10;cy9kb3ducmV2LnhtbFBLBQYAAAAABAAEAPUAAACMAwAAAAA=&#10;" path="m1371,769l,155r,10l1371,779r,-10xe" fillcolor="#e0e1df" stroked="f">
                    <v:path arrowok="t" o:connecttype="custom" o:connectlocs="1371,769;0,155;0,165;1371,779;1371,769" o:connectangles="0,0,0,0,0"/>
                  </v:shape>
                  <v:shape id="Freeform 366" o:spid="_x0000_s1034"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qRccA&#10;AADjAAAADwAAAGRycy9kb3ducmV2LnhtbERPzWrCQBC+C32HZQq96UabBImuUksF8RAwLXgdsmMS&#10;zM6G7NbEt3eFQo/z/c96O5pW3Kh3jWUF81kEgri0uuFKwc/3froE4TyyxtYyKbiTg+3mZbLGTNuB&#10;T3QrfCVCCLsMFdTed5mUrqzJoJvZjjhwF9sb9OHsK6l7HEK4aeUiilJpsOHQUGNHnzWV1+LXKMjv&#10;X2cu8iFuzrudLK/5cTzEqVJvr+PHCoSn0f+L/9wHHeYnSbJcxO/pHJ4/BQDk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TKkXHAAAA4wAAAA8AAAAAAAAAAAAAAAAAmAIAAGRy&#10;cy9kb3ducmV2LnhtbFBLBQYAAAAABAAEAPUAAACMAwAAAAA=&#10;" path="m1371,730l,115r,10l1371,740r,-10xe" fillcolor="#e0e1df" stroked="f">
                    <v:path arrowok="t" o:connecttype="custom" o:connectlocs="1371,730;0,115;0,125;1371,740;1371,730" o:connectangles="0,0,0,0,0"/>
                  </v:shape>
                  <v:shape id="Freeform 367" o:spid="_x0000_s1035"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08MkA&#10;AADiAAAADwAAAGRycy9kb3ducmV2LnhtbESPQWvCQBSE74X+h+UVvNVdJQ2SuooWBekhYFrw+si+&#10;JsHs25DdmvjvXUHwOMzMN8xyPdpWXKj3jWMNs6kCQVw603Cl4fdn/74A4QOywdYxabiSh/Xq9WWJ&#10;mXEDH+lShEpECPsMNdQhdJmUvqzJop+6jjh6f663GKLsK2l6HCLctnKuVCotNhwXauzoq6byXPxb&#10;Dfl1d+IiH5LmtN3K8px/j4ck1XryNm4+QQQawzP8aB+MhsVHqhKVpHO4X4p3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AM08MkAAADiAAAADwAAAAAAAAAAAAAAAACYAgAA&#10;ZHJzL2Rvd25yZXYueG1sUEsFBgAAAAAEAAQA9QAAAI4DAAAAAA==&#10;" path="m1371,689l,75,,85,1371,699r,-10xe" fillcolor="#e0e1df" stroked="f">
                    <v:path arrowok="t" o:connecttype="custom" o:connectlocs="1371,689;0,75;0,85;1371,699;1371,689" o:connectangles="0,0,0,0,0"/>
                  </v:shape>
                  <v:shape id="Freeform 368" o:spid="_x0000_s1036"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3qMoA&#10;AADjAAAADwAAAGRycy9kb3ducmV2LnhtbESPQWvDMAyF74P9B6PBbqu9LJSS1S3t2KDsEFg66FXE&#10;ahIayyH2mvTfT4fBjtJ7eu/Tejv7Xl1pjF1gC88LA4q4Dq7jxsL38eNpBSomZId9YLJwowjbzf3d&#10;GgsXJv6ia5UaJSEcC7TQpjQUWse6JY9xEQZi0c5h9JhkHBvtRpwk3Pc6M2apPXYsDS0O9NZSfal+&#10;vIXy9n7iqpzy7rTf6/pSfs6HfGnt48O8ewWVaE7/5r/rgxP8/MXk2cpkAi0/yQL0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Z296jKAAAA4wAAAA8AAAAAAAAAAAAAAAAAmAIA&#10;AGRycy9kb3ducmV2LnhtbFBLBQYAAAAABAAEAPUAAACPAwAAAAA=&#10;" path="m1371,651l,37,,47,1371,661r,-10xe" fillcolor="#e0e1df" stroked="f">
                    <v:path arrowok="t" o:connecttype="custom" o:connectlocs="1371,651;0,37;0,47;1371,661;1371,651" o:connectangles="0,0,0,0,0"/>
                  </v:shape>
                  <v:shape id="Freeform 369" o:spid="_x0000_s1037" style="position:absolute;left:233;top:4533;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IscA&#10;AADjAAAADwAAAGRycy9kb3ducmV2LnhtbERPX2vCMBB/F/Ydwg1806Qi1XVGmWOC7KGwbuDr0dza&#10;YnMpTWbrtzfCwMf7/b/NbrStuFDvG8cakrkCQVw603Cl4ef7MFuD8AHZYOuYNFzJw277NNlgZtzA&#10;X3QpQiViCPsMNdQhdJmUvqzJop+7jjhyv663GOLZV9L0OMRw28qFUqm02HBsqLGj95rKc/FnNeTX&#10;jxMX+bBsTvu9LM/553hcplpPn8e3VxCBxvAQ/7uPJs5fJy9qoZJVCvefIgB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5iLHAAAA4wAAAA8AAAAAAAAAAAAAAAAAmAIAAGRy&#10;cy9kb3ducmV2LnhtbFBLBQYAAAAABAAEAPUAAACMAwAAAAA=&#10;" path="m1371,614l,,,10,1371,624r,-10xe" fillcolor="#e0e1df" stroked="f">
                    <v:path arrowok="t" o:connecttype="custom" o:connectlocs="1371,614;0,0;0,10;1371,624;1371,614" o:connectangles="0,0,0,0,0"/>
                  </v:shape>
                </v:group>
                <v:shape id="Freeform 370" o:spid="_x0000_s1038" style="position:absolute;left:1620;top:4227;width:2326;height:1207;visibility:visible;mso-wrap-style:square;v-text-anchor:top" coordsize="2326,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voMgA&#10;AADiAAAADwAAAGRycy9kb3ducmV2LnhtbESPwWrDMBBE74H+g9hCb4kU0wbXjRJKoG0uJdTJByzW&#10;xha2VsZSYvfvo0Ihx2Fm3jDr7eQ6caUhWM8algsFgrjyxnKt4XT8mOcgQkQ22HkmDb8UYLt5mK2x&#10;MH7kH7qWsRYJwqFADU2MfSFlqBpyGBa+J07e2Q8OY5JDLc2AY4K7TmZKraRDy2mhwZ52DVVteXEa&#10;QvZlPw/lMbiJT/l3e67ZtqPWT4/T+xuISFO8h//be6PhNVerbKlenuHvUroDcnM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y+gyAAAAOIAAAAPAAAAAAAAAAAAAAAAAJgCAABk&#10;cnMvZG93bnJldi54bWxQSwUGAAAAAAQABAD1AAAAjQMAAAAA&#10;" path="m2326,l,882r,324l2326,322,2326,xe" fillcolor="#6d2011" stroked="f">
                  <v:path arrowok="t" o:connecttype="custom" o:connectlocs="2326,0;0,882;0,1206;2326,322;2326,0" o:connectangles="0,0,0,0,0"/>
                </v:shape>
                <v:shape id="Freeform 371" o:spid="_x0000_s1039" style="position:absolute;left:232;top:3605;width:3713;height:1507;visibility:visible;mso-wrap-style:square;v-text-anchor:top" coordsize="371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c8kA&#10;AADjAAAADwAAAGRycy9kb3ducmV2LnhtbERPX2vCMBB/H/gdwgl7m0kHOq1GGWNjPshwKurj0Zxt&#10;t+bSNbHWb78Igz3e7//NFp2tREuNLx1rSAYKBHHmTMm5ht327WEMwgdkg5Vj0nAlD4t5726GqXEX&#10;/qR2E3IRQ9inqKEIoU6l9FlBFv3A1cSRO7nGYohnk0vT4CWG20o+KjWSFkuODQXW9FJQ9r05Ww37&#10;j6+1/FEdvq8PuTzxandsz69a3/e75ymIQF34F/+5lybOHyajSTJWwye4/RQB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ZZ2c8kAAADjAAAADwAAAAAAAAAAAAAAAACYAgAA&#10;ZHJzL2Rvd25yZXYueG1sUEsFBgAAAAAEAAQA9QAAAI4DAAAAAA==&#10;" path="m2326,l,883r1386,624l3712,623,2326,xe" fillcolor="#872f1b" stroked="f">
                  <v:path arrowok="t" o:connecttype="custom" o:connectlocs="2326,0;0,883;1386,1507;3712,623;2326,0" o:connectangles="0,0,0,0,0"/>
                </v:shape>
                <v:shape id="Freeform 372" o:spid="_x0000_s1040" style="position:absolute;left:378;top:4157;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KJsgA&#10;AADjAAAADwAAAGRycy9kb3ducmV2LnhtbERPX0/CMBB/N+E7NEfim7SgIzApBBaJ8GCikw9wWc9t&#10;0l6XtcL89tbExMf7/b/VZnBWXKgPrWcN04kCQVx503Kt4fS+v1uACBHZoPVMGr4pwGY9ullhbvyV&#10;3+hSxlqkEA45amhi7HIpQ9WQwzDxHXHiPnzvMKazr6Xp8ZrCnZUzpebSYcupocGOioaqc/nlNLy+&#10;VOXT51EV4bCzz8V8f96erNL6djxsH0FEGuK/+M99MGn+/TJ7WMyWWQa/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jcom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373" o:spid="_x0000_s1041" style="position:absolute;left:377;top:4171;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l9MoA&#10;AADjAAAADwAAAGRycy9kb3ducmV2LnhtbERPS0/CQBC+m/gfNmPihciuYKpUFkJUEh4xKOXibeiO&#10;bUN3tumuUP89a0Licb73jKedrcWRWl851nDfVyCIc2cqLjTssvndEwgfkA3WjknDL3mYTq6vxpga&#10;d+JPOm5DIWII+xQ1lCE0qZQ+L8mi77uGOHLfrrUY4tkW0rR4iuG2lgOlEmmx4thQYkMvJeWH7Y/V&#10;8GWzjze33u8zu5Gvm5XsLYfvpPXtTTd7BhGoC//ii3th4nyVqOHg4TEZwd9PEQA5O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S5fTKAAAA4wAAAA8AAAAAAAAAAAAAAAAAmAIA&#10;AGRycy9kb3ducmV2LnhtbFBLBQYAAAAABAAEAPUAAACPAwAAAAA=&#10;" path="m,l,310,1401,938r,-312l,xe" stroked="f">
                  <v:path arrowok="t" o:connecttype="custom" o:connectlocs="0,0;0,310;1401,938;1401,626;0,0" o:connectangles="0,0,0,0,0"/>
                </v:shape>
                <v:group id="Group 374" o:spid="_x0000_s1042" style="position:absolute;left:378;top:4205;width:1401;height:876" coordorigin="378,4205"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LaG7scAAADi&#10;AAAADwAAAAAAAAAAAAAAAACqAgAAZHJzL2Rvd25yZXYueG1sUEsFBgAAAAAEAAQA+gAAAJ4DAAAA&#10;AA==&#10;">
                  <v:shape id="Freeform 375" o:spid="_x0000_s1043"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QoMcA&#10;AADiAAAADwAAAGRycy9kb3ducmV2LnhtbERPz0/CMBS+m/g/NM+Em3SIEDYpRExMBMLBScL1uT7X&#10;hfV1tBXGf08PJh6/fL/ny9624kw+NI4VjIYZCOLK6YZrBfuv98cZiBCRNbaOScGVAiwX93dzLLS7&#10;8Cedy1iLFMKhQAUmxq6QMlSGLIah64gT9+O8xZigr6X2eEnhtpVPWTaVFhtODQY7ejNUHctfq8DH&#10;9dGsDrttMzm5kx5tfLmib6UGD/3rC4hIffwX/7k/tIJJno+z2XOeNqdL6Q7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KDHAAAA4gAAAA8AAAAAAAAAAAAAAAAAmAIAAGRy&#10;cy9kb3ducmV2LnhtbFBLBQYAAAAABAAEAPUAAACMAwAAAAA=&#10;" path="m1401,866l,238r,10l1401,876r,-10xe" fillcolor="#e0e1df" stroked="f">
                    <v:path arrowok="t" o:connecttype="custom" o:connectlocs="1401,866;0,238;0,248;1401,876;1401,866" o:connectangles="0,0,0,0,0"/>
                  </v:shape>
                  <v:shape id="Freeform 376" o:spid="_x0000_s1044"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zosgA&#10;AADjAAAADwAAAGRycy9kb3ducmV2LnhtbERPX0vDMBB/F/wO4YS9ubSrG9otG04YTMWHVcHXs7k1&#10;Zc2lS7KtfnsjCD7e7/8tVoPtxJl8aB0ryMcZCOLa6ZYbBR/vm9t7ECEia+wck4JvCrBaXl8tsNTu&#10;wjs6V7ERKYRDiQpMjH0pZagNWQxj1xMnbu+8xZhO30jt8ZLCbScnWTaTFltODQZ7ejJUH6qTVeDj&#10;88GsP99e2+nRHXX+4qs1fSk1uhke5yAiDfFf/Ofe6jS/KO6mD8Uky+H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nOiyAAAAOMAAAAPAAAAAAAAAAAAAAAAAJgCAABk&#10;cnMvZG93bnJldi54bWxQSwUGAAAAAAQABAD1AAAAjQMAAAAA&#10;" path="m1401,826l,198r,11l1401,837r,-11xe" fillcolor="#e0e1df" stroked="f">
                    <v:path arrowok="t" o:connecttype="custom" o:connectlocs="1401,826;0,198;0,209;1401,837;1401,826" o:connectangles="0,0,0,0,0"/>
                  </v:shape>
                  <v:shape id="Freeform 377" o:spid="_x0000_s1045"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rqcsA&#10;AADjAAAADwAAAGRycy9kb3ducmV2LnhtbESPT0/DMAzF70h8h8hI3FjaSgzWLZsYEhJ/xIGCxNVr&#10;TFOtcbokbOXb4wMSR/s9v/fzajP5QR0ppj6wgXJWgCJug+25M/Dx/nB1CyplZItDYDLwQwk26/Oz&#10;FdY2nPiNjk3ulIRwqtGAy3mstU6tI49pFkZi0b5C9JhljJ22EU8S7gddFcVce+xZGhyOdO+o3Tff&#10;3kDMT3u3/Xx96a8P4WDL59hsaWfM5cV0twSVacr/5r/rRyv4VVksqsXNXK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MWSupywAAAOMAAAAPAAAAAAAAAAAAAAAAAJgC&#10;AABkcnMvZG93bnJldi54bWxQSwUGAAAAAAQABAD1AAAAkAMAAAAA&#10;" path="m1401,786l,158r,11l1401,797r,-11xe" fillcolor="#e0e1df" stroked="f">
                    <v:path arrowok="t" o:connecttype="custom" o:connectlocs="1401,786;0,158;0,169;1401,797;1401,786" o:connectangles="0,0,0,0,0"/>
                  </v:shape>
                  <v:shape id="Freeform 378" o:spid="_x0000_s1046"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SAMgA&#10;AADjAAAADwAAAGRycy9kb3ducmV2LnhtbERPS0sDMRC+F/wPYQRvbdIWl7o2LW1B8IEHV6HX6Wbc&#10;LN1Mtkls139vBMHjfO9ZrgfXiTOF2HrWMJ0oEMS1Ny03Gj7eH8YLEDEhG+w8k4ZvirBeXY2WWBp/&#10;4Tc6V6kROYRjiRpsSn0pZawtOYwT3xNn7tMHhymfoZEm4CWHu07OlCqkw5Zzg8WedpbqY/XlNIT0&#10;dLTb/etLe3vyJzN9DtWWDlrfXA+bexCJhvQv/nM/mjx/flcUs4VSc/j9KQM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lIAyAAAAOMAAAAPAAAAAAAAAAAAAAAAAJgCAABk&#10;cnMvZG93bnJldi54bWxQSwUGAAAAAAQABAD1AAAAjQMAAAAA&#10;" path="m1401,746l,118r,10l1401,756r,-10xe" fillcolor="#e0e1df" stroked="f">
                    <v:path arrowok="t" o:connecttype="custom" o:connectlocs="1401,746;0,118;0,128;1401,756;1401,746" o:connectangles="0,0,0,0,0"/>
                  </v:shape>
                  <v:shape id="Freeform 379" o:spid="_x0000_s1047"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HUcsA&#10;AADjAAAADwAAAGRycy9kb3ducmV2LnhtbESPT0/DMAzF70j7DpGRdmNpN8FQWTZtSEj8EQcKElfT&#10;mKZa43RJtpVvjw9IHG0/v/d+q83oe3WimLrABspZAYq4Cbbj1sDH+8PVLaiUkS32gcnADyXYrCcX&#10;K6xsOPMbnercKjHhVKEBl/NQaZ0aRx7TLAzEcvsO0WOWMbbaRjyLue/1vChutMeOJcHhQPeOmn19&#10;9AZiftq73efrS3d9CAdbPsd6R1/GTC/H7R2oTGP+F/99P1qpv1guimVZzoVCmGQBe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dgdRywAAAOMAAAAPAAAAAAAAAAAAAAAAAJgC&#10;AABkcnMvZG93bnJldi54bWxQSwUGAAAAAAQABAD1AAAAkAMAAAAA&#10;" path="m1401,705l,77,,87,1401,715r,-10xe" fillcolor="#e0e1df" stroked="f">
                    <v:path arrowok="t" o:connecttype="custom" o:connectlocs="1401,705;0,77;0,87;1401,715;1401,705" o:connectangles="0,0,0,0,0"/>
                  </v:shape>
                  <v:shape id="Freeform 380" o:spid="_x0000_s1048"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GTsgA&#10;AADjAAAADwAAAGRycy9kb3ducmV2LnhtbERP3UvDMBB/F/wfwg18c2mLzq4uG04Q/MAHq7DXs7k1&#10;Zc2lS+LW/feLIPh4v+9brEbbiwP50DlWkE8zEMSN0x23Cr4+n65LECEia+wdk4ITBVgtLy8WWGl3&#10;5A861LEVKYRDhQpMjEMlZWgMWQxTNxAnbuu8xZhO30rt8ZjCbS+LLJtJix2nBoMDPRpqdvWPVeDj&#10;y86sN+9v3e3e7XX+6us1fSt1NRkf7kFEGuO/+M/9rNP88uauzItiNoffnxIAcnk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QZOyAAAAOMAAAAPAAAAAAAAAAAAAAAAAJgCAABk&#10;cnMvZG93bnJldi54bWxQSwUGAAAAAAQABAD1AAAAjQMAAAAA&#10;" path="m1401,666l,38,,48,1401,676r,-10xe" fillcolor="#e0e1df" stroked="f">
                    <v:path arrowok="t" o:connecttype="custom" o:connectlocs="1401,666;0,38;0,48;1401,676;1401,666" o:connectangles="0,0,0,0,0"/>
                  </v:shape>
                  <v:shape id="Freeform 381" o:spid="_x0000_s1049" style="position:absolute;left:378;top:420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CssA&#10;AADiAAAADwAAAGRycy9kb3ducmV2LnhtbESPT2sCMRTE7wW/Q3hCbzW7amXZGkULhf6hB9dCr6+b&#10;52Zx87Imqa7fvikUehxm5jfMcj3YTpzJh9axgnySgSCunW65UfCxf7orQISIrLFzTAquFGC9Gt0s&#10;sdTuwjs6V7ERCcKhRAUmxr6UMtSGLIaJ64mTd3DeYkzSN1J7vCS47eQ0yxbSYstpwWBPj4bqY/Vt&#10;Ffj4cjTbz/e39v7kTjp/9dWWvpS6HQ+bBxCRhvgf/ms/awWzWZ4X02K+gN9L6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7X8KywAAAOIAAAAPAAAAAAAAAAAAAAAAAJgC&#10;AABkcnMvZG93bnJldi54bWxQSwUGAAAAAAQABAD1AAAAkAMAAAAA&#10;" path="m1401,628l,,,10,1401,638r,-10xe" fillcolor="#e0e1df" stroked="f">
                    <v:path arrowok="t" o:connecttype="custom" o:connectlocs="1401,628;0,0;0,10;1401,638;1401,628" o:connectangles="0,0,0,0,0"/>
                  </v:shape>
                </v:group>
                <v:shape id="Freeform 382" o:spid="_x0000_s1050" style="position:absolute;left:1796;top:3892;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7ZqMcA&#10;AADhAAAADwAAAGRycy9kb3ducmV2LnhtbESPwWrDMBBE74X+g9hCbo3U1JTUjRJMIdAck/bS22Jt&#10;bVNrZaxNrOTro0Chx2Fm3jCrTfK9OtEYu8AWnuYGFHEdXMeNha/P7eMSVBRkh31gsnCmCJv1/d0K&#10;Sxcm3tPpII3KEI4lWmhFhlLrWLfkMc7DQJy9nzB6lCzHRrsRpwz3vV4Y86I9dpwXWhzovaX693D0&#10;FqrCuLT73kvidJHXC0/b87GydvaQqjdQQkn+w3/tD2ehWJhnszQF3B7lN6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2ajHAAAA4QAAAA8AAAAAAAAAAAAAAAAAmAIAAGRy&#10;cy9kb3ducmV2LnhtbFBLBQYAAAAABAAEAPUAAACMAwAAAAA=&#10;" path="m2377,l,903r,331l2377,330,2377,xe" fillcolor="#c94127" stroked="f">
                  <v:path arrowok="t" o:connecttype="custom" o:connectlocs="2377,0;0,903;0,1234;2377,330;2377,0" o:connectangles="0,0,0,0,0"/>
                </v:shape>
                <v:shape id="Freeform 383" o:spid="_x0000_s1051" style="position:absolute;left:377;top:3253;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KI4c0A&#10;AADjAAAADwAAAGRycy9kb3ducmV2LnhtbESPT0sDMRDF74LfIYzgzSZrrZW1afEPgiAVbCt4nG7G&#10;3aWbyTZJ2/XbOwfB48x7895vZovBd+pIMbWBLRQjA4q4Cq7l2sJm/XJ1ByplZIddYLLwQwkW8/Oz&#10;GZYunPiDjqtcKwnhVKKFJue+1DpVDXlMo9ATi/YdoscsY6y1i3iScN/pa2NutceWpaHBnp4aqnar&#10;g7fA68e37edku4zm63m334/fN+MDWXt5MTzcg8o05H/z3/WrE/yboijMdDoRaPlJFq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uSiOHNAAAA4wAAAA8AAAAAAAAAAAAAAAAA&#10;mAIAAGRycy9kb3ducmV2LnhtbFBLBQYAAAAABAAEAPUAAACSAwAAAAA=&#10;" path="m2377,l,903r1417,638l3796,636,2377,xe" fillcolor="#ea5023" stroked="f">
                  <v:path arrowok="t" o:connecttype="custom" o:connectlocs="2377,0;0,903;1417,1541;3796,636;2377,0" o:connectangles="0,0,0,0,0"/>
                </v:shape>
                <v:shape id="Freeform 384" o:spid="_x0000_s1052" style="position:absolute;left:233;top:3798;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w9soA&#10;AADjAAAADwAAAGRycy9kb3ducmV2LnhtbESPUWvCMBSF3wf7D+EOfJtJZTqpRnFlonsYbNUfcGmu&#10;bWdyU5qo3b9fBoM9Hs453+Es14Oz4kp9aD1ryMYKBHHlTcu1huNh+zgHESKyQeuZNHxTgPXq/m6J&#10;ufE3/qRrGWuRIBxy1NDE2OVShqohh2HsO+LknXzvMCbZ19L0eEtwZ+VEqZl02HJaaLCjoqHqXF6c&#10;ho/3qnz9elNF2L/YXTHbnjdHq7QePQybBYhIQ/wP/7X3RkMiPqtsMs2e4PdT+g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oqcPbKAAAA4wAAAA8AAAAAAAAAAAAAAAAAmAIA&#10;AGRycy9kb3ducmV2LnhtbFBLBQYAAAAABAAEAPUAAACPAwAAAAA=&#10;" path="m1418,637l,,,12,1397,639r,311l,323r,7l1418,967r,-17l1418,637xe" fillcolor="#490e09" stroked="f">
                  <v:path arrowok="t" o:connecttype="custom" o:connectlocs="1418,637;0,0;0,12;1397,639;1397,950;0,323;0,330;1418,967;1418,950;1418,637" o:connectangles="0,0,0,0,0,0,0,0,0,0"/>
                </v:shape>
                <v:shape id="Freeform 385" o:spid="_x0000_s1053" style="position:absolute;left:232;top:3812;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u8oA&#10;AADjAAAADwAAAGRycy9kb3ducmV2LnhtbERPy2rCQBTdF/yH4QrdFJ0YSyOpo5Q+QC3iI27cXTO3&#10;SWjmTsiMmv69syi4PJz3dN6ZWlyodZVlBaNhBII4t7riQsEh+xpMQDiPrLG2TAr+yMF81nuYYqrt&#10;lXd02ftChBB2KSoovW9SKV1ekkE3tA1x4H5sa9AH2BZSt3gN4aaWcRS9SIMVh4YSG3ovKf/dn42C&#10;o8m2n/b7dMrMRn5sVvJpOV6TUo/97u0VhKfO38X/7oVWEI/icZI8J3EYHT6FPyB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KnP7vKAAAA4wAAAA8AAAAAAAAAAAAAAAAAmAIA&#10;AGRycy9kb3ducmV2LnhtbFBLBQYAAAAABAAEAPUAAACPAwAAAAA=&#10;" path="m,l,311,1401,939r,-311l,xe" stroked="f">
                  <v:path arrowok="t" o:connecttype="custom" o:connectlocs="0,0;0,311;1401,939;1401,628;0,0" o:connectangles="0,0,0,0,0"/>
                </v:shape>
                <v:group id="Group 386" o:spid="_x0000_s1054" style="position:absolute;left:233;top:3845;width:1401;height:876" coordorigin="233,3845"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fX65coA&#10;AADiAAAADwAAAAAAAAAAAAAAAACqAgAAZHJzL2Rvd25yZXYueG1sUEsFBgAAAAAEAAQA+gAAAKED&#10;AAAAAA==&#10;">
                  <v:shape id="Freeform 387" o:spid="_x0000_s1055"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ZaMgA&#10;AADjAAAADwAAAGRycy9kb3ducmV2LnhtbERPX0vDMBB/H/gdwgm+bWknc6NbOpwgTMUHq+DrrTmb&#10;0ubSJdlWv70RBB/v9/8229H24kw+tI4V5LMMBHHtdMuNgo/3x+kKRIjIGnvHpOCbAmzLq8kGC+0u&#10;/EbnKjYihXAoUIGJcSikDLUhi2HmBuLEfTlvMabTN1J7vKRw28t5lt1Jiy2nBoMDPRiqu+pkFfj4&#10;1Jnd5+tLuzi6o86ffbWjg1I31+P9GkSkMf6L/9x7nebP8+VqcbvMcvj9KQEg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BloyAAAAOMAAAAPAAAAAAAAAAAAAAAAAJgCAABk&#10;cnMvZG93bnJldi54bWxQSwUGAAAAAAQABAD1AAAAjQMAAAAA&#10;" path="m1401,866l,238r,10l1401,876r,-10xe" fillcolor="#e0e1df" stroked="f">
                    <v:path arrowok="t" o:connecttype="custom" o:connectlocs="1401,866;0,238;0,248;1401,876;1401,866" o:connectangles="0,0,0,0,0"/>
                  </v:shape>
                  <v:shape id="Freeform 388" o:spid="_x0000_s1056"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V1soA&#10;AADiAAAADwAAAGRycy9kb3ducmV2LnhtbESPT0sDMRTE70K/Q3iCN5u0Za2sTUsrCP6hh66FXp+b&#10;52bp5mWbxHb99kYQPA4z8xtmsRpcJ84UYutZw2SsQBDX3rTcaNi/P93eg4gJ2WDnmTR8U4TVcnS1&#10;wNL4C+/oXKVGZAjHEjXYlPpSylhbchjHvifO3qcPDlOWoZEm4CXDXSenSt1Jhy3nBYs9PVqqj9WX&#10;0xDSy9FuDtu3tjj5k5m8hmpDH1rfXA/rBxCJhvQf/ms/Gw3zWTFVs0IV8Hsp3w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GldbKAAAA4gAAAA8AAAAAAAAAAAAAAAAAmAIA&#10;AGRycy9kb3ducmV2LnhtbFBLBQYAAAAABAAEAPUAAACPAwAAAAA=&#10;" path="m1401,826l,198r,11l1401,837r,-11xe" fillcolor="#e0e1df" stroked="f">
                    <v:path arrowok="t" o:connecttype="custom" o:connectlocs="1401,826;0,198;0,209;1401,837;1401,826" o:connectangles="0,0,0,0,0"/>
                  </v:shape>
                  <v:shape id="Freeform 389" o:spid="_x0000_s1057"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NGMwA&#10;AADjAAAADwAAAGRycy9kb3ducmV2LnhtbESPT0/DMAzF70h8h8hI3Fi6MSZalk0MCYk/4kCZtKtp&#10;TFOtcbokbOXb4wMSR9vP773fcj36Xh0ppi6wgemkAEXcBNtxa2D78Xh1CyplZIt9YDLwQwnWq/Oz&#10;JVY2nPidjnVulZhwqtCAy3motE6NI49pEgZiuX2F6DHLGFttI57E3Pd6VhQL7bFjSXA40IOjZl9/&#10;ewMxP+/dZvf22t0cwsFOX2K9oU9jLi/G+ztQmcb8L/77frJSf35dzsvFrBQ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VyNGMwAAADjAAAADwAAAAAAAAAAAAAAAACY&#10;AgAAZHJzL2Rvd25yZXYueG1sUEsFBgAAAAAEAAQA9QAAAJEDAAAAAA==&#10;" path="m1401,786l,158r,11l1401,797r,-11xe" fillcolor="#e0e1df" stroked="f">
                    <v:path arrowok="t" o:connecttype="custom" o:connectlocs="1401,786;0,158;0,169;1401,797;1401,786" o:connectangles="0,0,0,0,0"/>
                  </v:shape>
                  <v:shape id="Freeform 390" o:spid="_x0000_s1058"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gvMoA&#10;AADjAAAADwAAAGRycy9kb3ducmV2LnhtbESPW0sDMRSE3wX/QziCbzbJ4q1r02IFwQs+uBZ8PW6O&#10;m6Wbk20S2/XfG0HwcZiZb5jFavKD2FNMfWADeqZAELfB9twZ2Lzdn12DSBnZ4hCYDHxTgtXy+GiB&#10;tQ0HfqV9kztRIJxqNOByHmspU+vIY5qFkbh4nyF6zEXGTtqIhwL3g6yUupQeey4LDke6c9Rumy9v&#10;IObHrVu/vzz3F7uws/opNmv6MOb0ZLq9AZFpyv/hv/aDNVCpaq60vtLn8Pup/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aEILzKAAAA4wAAAA8AAAAAAAAAAAAAAAAAmAIA&#10;AGRycy9kb3ducmV2LnhtbFBLBQYAAAAABAAEAPUAAACPAwAAAAA=&#10;" path="m1401,746l,118r,10l1401,756r,-10xe" fillcolor="#e0e1df" stroked="f">
                    <v:path arrowok="t" o:connecttype="custom" o:connectlocs="1401,746;0,118;0,128;1401,756;1401,746" o:connectangles="0,0,0,0,0"/>
                  </v:shape>
                  <v:shape id="Freeform 391" o:spid="_x0000_s1059"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YxicgA&#10;AADjAAAADwAAAGRycy9kb3ducmV2LnhtbERPTU8CMRC9m/gfmjHxJl1MQLJQiJiYCMSDq4nXYTtu&#10;N2ynS1th/ffOgYS5zfuaN4vV4Dt1opjawAbGowIUcR1sy42Br8/XhxmolJEtdoHJwB8lWC1vbxZY&#10;2nDmDzpVuVESwqlEAy7nvtQ61Y48plHoiYX7CdFjljU22kY8S7jv9GNRTLXHluWCw55eHNWH6tcb&#10;iHlzcOvv9107OYajHW9jtaa9Mfd3w/McVKYhX8UX95uV+k+TWSEzldLykwC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NjGJyAAAAOMAAAAPAAAAAAAAAAAAAAAAAJgCAABk&#10;cnMvZG93bnJldi54bWxQSwUGAAAAAAQABAD1AAAAjQMAAAAA&#10;" path="m1401,705l,77,,87,1401,715r,-10xe" fillcolor="#e0e1df" stroked="f">
                    <v:path arrowok="t" o:connecttype="custom" o:connectlocs="1401,705;0,77;0,87;1401,715;1401,705" o:connectangles="0,0,0,0,0"/>
                  </v:shape>
                  <v:shape id="Freeform 392" o:spid="_x0000_s1060"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x2soA&#10;AADiAAAADwAAAGRycy9kb3ducmV2LnhtbESPQUsDMRSE7wX/Q3iCtzbbwm7r2rRYQahKD66C1+fm&#10;uVm6edkmabv+eyMUehxm5htmuR5sJ07kQ+tYwXSSgSCunW65UfD58TxegAgRWWPnmBT8UoD16ma0&#10;xFK7M7/TqYqNSBAOJSowMfallKE2ZDFMXE+cvB/nLcYkfSO1x3OC207OsqyQFltOCwZ7ejJU76uj&#10;VeDjy95svnZvbX5wBz199dWGvpW6ux0eH0BEGuI1fGlvtYI8n83z4n5RwP+ldAfk6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pusdrKAAAA4gAAAA8AAAAAAAAAAAAAAAAAmAIA&#10;AGRycy9kb3ducmV2LnhtbFBLBQYAAAAABAAEAPUAAACPAwAAAAA=&#10;" path="m1401,666l,38,,48,1401,676r,-10xe" fillcolor="#e0e1df" stroked="f">
                    <v:path arrowok="t" o:connecttype="custom" o:connectlocs="1401,666;0,38;0,48;1401,676;1401,666" o:connectangles="0,0,0,0,0"/>
                  </v:shape>
                  <v:shape id="Freeform 393" o:spid="_x0000_s1061" style="position:absolute;left:233;top:3845;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AbsoA&#10;AADiAAAADwAAAGRycy9kb3ducmV2LnhtbESPQUsDMRSE7wX/Q3iCN5tdi3VZmxYrCGrpwW2h19fN&#10;c7N087JNYrv+e1MQehxm5htmthhsJ07kQ+tYQT7OQBDXTrfcKNhu3u4LECEia+wck4JfCrCY34xm&#10;WGp35i86VbERCcKhRAUmxr6UMtSGLIax64mT9+28xZikb6T2eE5w28mHLJtKiy2nBYM9vRqqD9WP&#10;VeDjx8Esd+tV+3h0R51/+mpJe6XuboeXZxCRhngN/7fftYLpUzHJJ0WRw+VSugNy/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9AG7KAAAA4gAAAA8AAAAAAAAAAAAAAAAAmAIA&#10;AGRycy9kb3ducmV2LnhtbFBLBQYAAAAABAAEAPUAAACPAwAAAAA=&#10;" path="m1401,628l,,,10,1401,638r,-10xe" fillcolor="#e0e1df" stroked="f">
                    <v:path arrowok="t" o:connecttype="custom" o:connectlocs="1401,628;0,0;0,10;1401,638;1401,628" o:connectangles="0,0,0,0,0"/>
                  </v:shape>
                </v:group>
                <v:shape id="Freeform 394" o:spid="_x0000_s1062" style="position:absolute;left:1651;top:3532;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J4b8kA&#10;AADjAAAADwAAAGRycy9kb3ducmV2LnhtbESPQU/DMAyF70j8h8hI3FhCGbCVZVOFNAmO27hwsxqv&#10;rWicqvHWbL+eHJA42n5+732rTfK9OtMYu8AWHmcGFHEdXMeNha/D9mEBKgqywz4wWbhQhM369maF&#10;pQsT7+i8l0ZlE44lWmhFhlLrWLfkMc7CQJxvxzB6lDyOjXYjTtnc97ow5kV77DgntDjQe0v1z/7k&#10;LVRz49Ln904Sp6ssrzxtL6fK2vu7VL2BEkryL/77/nC5vnkqXhfF8zxTZKa8AL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0J4b8kAAADjAAAADwAAAAAAAAAAAAAAAACYAgAA&#10;ZHJzL2Rvd25yZXYueG1sUEsFBgAAAAAEAAQA9QAAAI4DAAAAAA==&#10;" path="m2378,l,902r,331l2378,329,2378,xe" fillcolor="#c94127" stroked="f">
                  <v:path arrowok="t" o:connecttype="custom" o:connectlocs="2378,0;0,902;0,1233;2378,329;2378,0" o:connectangles="0,0,0,0,0"/>
                </v:shape>
                <v:shape id="Freeform 395" o:spid="_x0000_s1063" style="position:absolute;left:232;top:2895;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q8kA&#10;AADjAAAADwAAAGRycy9kb3ducmV2LnhtbERP3WvCMBB/H+x/CDfwbaZWV6QaZZsIwpjgF/h4Nre2&#10;2FxqErX775fBYI/3+77pvDONuJHztWUFg34CgriwuuZSwX63fB6D8AFZY2OZFHyTh/ns8WGKubZ3&#10;3tBtG0oRQ9jnqKAKoc2l9EVFBn3ftsSR+7LOYIinK6V2eI/hppFpkmTSYM2xocKW3isqzturUcC7&#10;t4/T4eX06ZLj4ny5DNf74ZWU6j11rxMQgbrwL/5zr3Scn2WjLE0H4xH8/hQB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Tq8kAAADjAAAADwAAAAAAAAAAAAAAAACYAgAA&#10;ZHJzL2Rvd25yZXYueG1sUEsFBgAAAAAEAAQA9QAAAI4DAAAAAA==&#10;" path="m2377,l,903r1417,638l3796,637,2377,xe" fillcolor="#ea5023" stroked="f">
                  <v:path arrowok="t" o:connecttype="custom" o:connectlocs="2377,0;0,903;1417,1541;3796,637;2377,0" o:connectangles="0,0,0,0,0"/>
                </v:shape>
                <v:shape id="Freeform 396" o:spid="_x0000_s1064" style="position:absolute;left:233;top:3355;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QhscA&#10;AADjAAAADwAAAGRycy9kb3ducmV2LnhtbERPX2vCMBB/H/gdwg18m4lFinRGcUWZexjMzg9wNGdb&#10;TS6lybT79stgsMf7/b/VZnRW3GgInWcN85kCQVx703Gj4fS5f1qCCBHZoPVMGr4pwGY9eVhhYfyd&#10;j3SrYiNSCIcCNbQx9oWUoW7JYZj5njhxZz84jOkcGmkGvKdwZ2WmVC4ddpwaWuypbKm+Vl9Ow8d7&#10;Xe0ub6oMhxf7Wub76/ZkldbTx3H7DCLSGP/Ff+6DSfOzeZarLF8u4PenBI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2EIbHAAAA4wAAAA8AAAAAAAAAAAAAAAAAmAIAAGRy&#10;cy9kb3ducmV2LnhtbFBLBQYAAAAABAAEAPUAAACMAwAAAAA=&#10;" path="m1418,637l,,,12,1397,639r,311l,323r,7l1418,967r,-17l1418,637xe" fillcolor="#490e09" stroked="f">
                  <v:path arrowok="t" o:connecttype="custom" o:connectlocs="1418,637;0,0;0,12;1397,639;1397,950;0,323;0,330;1418,967;1418,950;1418,637" o:connectangles="0,0,0,0,0,0,0,0,0,0"/>
                </v:shape>
                <v:shape id="Freeform 397" o:spid="_x0000_s1065" style="position:absolute;left:232;top:3368;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hPscA&#10;AADhAAAADwAAAGRycy9kb3ducmV2LnhtbERPy2rCQBTdC/2H4RbciE58tqSOUloFHxSt6aa7a+Y2&#10;Cc3cCZlR0793BKHLw3lP540pxZlqV1hW0O9FIIhTqwvOFHwly+4zCOeRNZaWScEfOZjPHlpTjLW9&#10;8CedDz4TIYRdjApy76tYSpfmZND1bEUcuB9bG/QB1pnUNV5CuCnlIIom0mDBoSHHit5ySn8PJ6Pg&#10;2yT7hd0ej4nZyffdRnbWww9Sqv3YvL6A8NT4f/HdvdJh/jAajSf9J7g9ChD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X4T7HAAAA4QAAAA8AAAAAAAAAAAAAAAAAmAIAAGRy&#10;cy9kb3ducmV2LnhtbFBLBQYAAAAABAAEAPUAAACMAwAAAAA=&#10;" path="m,l,310,1401,939r,-313l,xe" stroked="f">
                  <v:path arrowok="t" o:connecttype="custom" o:connectlocs="0,0;0,310;1401,939;1401,626;0,0" o:connectangles="0,0,0,0,0"/>
                </v:shape>
                <v:group id="Group 398" o:spid="_x0000_s1066" style="position:absolute;left:233;top:3401;width:1401;height:876" coordorigin="233,3401"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nYC9r&#10;zAAAAOMAAAAPAAAAAAAAAAAAAAAAAKoCAABkcnMvZG93bnJldi54bWxQSwUGAAAAAAQABAD6AAAA&#10;owMAAAAA&#10;">
                  <v:shape id="Freeform 399" o:spid="_x0000_s1067"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S28gA&#10;AADiAAAADwAAAGRycy9kb3ducmV2LnhtbESPXWvCMBSG7wf+h3CE3c20BcuoRlFhMDd2sW7g7bE5&#10;NsXmpCZRu3+/XAx2+fJ+8SzXo+3FjXzoHCvIZxkI4sbpjlsF318vT88gQkTW2DsmBT8UYL2aPCyx&#10;0u7On3SrYyvSCIcKFZgYh0rK0BiyGGZuIE7eyXmLMUnfSu3xnsZtL4ssK6XFjtODwYF2hppzfbUK&#10;fNyfzfbw8d7NL+6i8zdfb+mo1ON03CxARBrjf/iv/aoVzMuiLIs8SxAJKeG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mpLbyAAAAOIAAAAPAAAAAAAAAAAAAAAAAJgCAABk&#10;cnMvZG93bnJldi54bWxQSwUGAAAAAAQABAD1AAAAjQMAAAAA&#10;" path="m1401,866l,238r,10l1401,876r,-10xe" fillcolor="#e0e1df" stroked="f">
                    <v:path arrowok="t" o:connecttype="custom" o:connectlocs="1401,866;0,238;0,248;1401,876;1401,866" o:connectangles="0,0,0,0,0"/>
                  </v:shape>
                  <v:shape id="Freeform 400" o:spid="_x0000_s1068"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VMgA&#10;AADjAAAADwAAAGRycy9kb3ducmV2LnhtbERPX0vDMBB/H/gdwg325tJKna4uG04YTMUHq+Dr2dya&#10;subSJdlWv70RhD3e7/8tVoPtxIl8aB0ryKcZCOLa6ZYbBZ8fm+t7ECEia+wck4IfCrBaXo0WWGp3&#10;5nc6VbERKYRDiQpMjH0pZagNWQxT1xMnbue8xZhO30jt8ZzCbSdvsmwmLbacGgz29GSo3ldHq8DH&#10;571Zf729trcHd9D5i6/W9K3UZDw8PoCINMSL+N+91Wn+3bzIZvm8KODvpwS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6mtUyAAAAOMAAAAPAAAAAAAAAAAAAAAAAJgCAABk&#10;cnMvZG93bnJldi54bWxQSwUGAAAAAAQABAD1AAAAjQMAAAAA&#10;" path="m1401,826l,198r,11l1401,837r,-11xe" fillcolor="#e0e1df" stroked="f">
                    <v:path arrowok="t" o:connecttype="custom" o:connectlocs="1401,826;0,198;0,209;1401,837;1401,826" o:connectangles="0,0,0,0,0"/>
                  </v:shape>
                  <v:shape id="Freeform 401" o:spid="_x0000_s1069"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YyscA&#10;AADjAAAADwAAAGRycy9kb3ducmV2LnhtbERPX0vDMBB/F/Ydwg18c2mVlVKXjW0gqMMHu4GvZ3M2&#10;Zc2lS+JWv70ZCD7e7/8tVqPtxZl86BwryGcZCOLG6Y5bBYf9010JIkRkjb1jUvBDAVbLyc0CK+0u&#10;/E7nOrYihXCoUIGJcaikDI0hi2HmBuLEfTlvMabTt1J7vKRw28v7LCukxY5Tg8GBtoaaY/1tFfj4&#10;cjSbj7ddNz+5k85ffb2hT6Vup+P6EUSkMf6L/9zPOs0vyqwoHuZlDtefE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fGMrHAAAA4wAAAA8AAAAAAAAAAAAAAAAAmAIAAGRy&#10;cy9kb3ducmV2LnhtbFBLBQYAAAAABAAEAPUAAACMAwAAAAA=&#10;" path="m1401,786l,158r,11l1401,797r,-11xe" fillcolor="#e0e1df" stroked="f">
                    <v:path arrowok="t" o:connecttype="custom" o:connectlocs="1401,786;0,158;0,169;1401,797;1401,786" o:connectangles="0,0,0,0,0"/>
                  </v:shape>
                  <v:shape id="Freeform 402" o:spid="_x0000_s1070"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81vMsA&#10;AADjAAAADwAAAGRycy9kb3ducmV2LnhtbESPQUvDQBSE70L/w/IK3uwmETWN3RYrCGrxYCz0+pp9&#10;ZkOzb9PdtY3/3hUEj8PMfMMsVqPtxYl86BwryGcZCOLG6Y5bBduPp6sSRIjIGnvHpOCbAqyWk4sF&#10;Vtqd+Z1OdWxFgnCoUIGJcaikDI0hi2HmBuLkfTpvMSbpW6k9nhPc9rLIsltpseO0YHCgR0PNof6y&#10;Cnx8OZj17m3T3RzdUeevvl7TXqnL6fhwDyLSGP/Df+1nraDIs7ycF+XdNfx+Sn9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LzW8ywAAAOMAAAAPAAAAAAAAAAAAAAAAAJgC&#10;AABkcnMvZG93bnJldi54bWxQSwUGAAAAAAQABAD1AAAAkAMAAAAA&#10;" path="m1401,746l,118r,10l1401,756r,-10xe" fillcolor="#e0e1df" stroked="f">
                    <v:path arrowok="t" o:connecttype="custom" o:connectlocs="1401,746;0,118;0,128;1401,756;1401,746" o:connectangles="0,0,0,0,0"/>
                  </v:shape>
                  <v:shape id="Freeform 403" o:spid="_x0000_s1071"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dPcsA&#10;AADiAAAADwAAAGRycy9kb3ducmV2LnhtbESPQUsDMRSE74L/IbyCN5vdtba6Ni1WELTFQ7eC1+fm&#10;dbN087JNYrv+eyMIHoeZ+YaZLwfbiRP50DpWkI8zEMS10y03Ct53z9d3IEJE1tg5JgXfFGC5uLyY&#10;Y6ndmbd0qmIjEoRDiQpMjH0pZagNWQxj1xMnb++8xZikb6T2eE5w28kiy6bSYstpwWBPT4bqQ/Vl&#10;Ffj4ejCrj7dNe3t0R52vfbWiT6WuRsPjA4hIQ/wP/7VftILZZHI/uymKHH4vp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8x09ywAAAOIAAAAPAAAAAAAAAAAAAAAAAJgC&#10;AABkcnMvZG93bnJldi54bWxQSwUGAAAAAAQABAD1AAAAkAMAAAAA&#10;" path="m1401,705l,77,,87,1401,715r,-10xe" fillcolor="#e0e1df" stroked="f">
                    <v:path arrowok="t" o:connecttype="custom" o:connectlocs="1401,705;0,77;0,87;1401,715;1401,705" o:connectangles="0,0,0,0,0"/>
                  </v:shape>
                  <v:shape id="Freeform 404" o:spid="_x0000_s1072"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Nt8cA&#10;AADiAAAADwAAAGRycy9kb3ducmV2LnhtbERPTWsCMRC9C/0PYQq9aVZF265GUaFQW3rotuB13Iyb&#10;xc1kTVJd/31zEDw+3vd82dlGnMmH2rGC4SADQVw6XXOl4Pfnrf8CIkRkjY1jUnClAMvFQ2+OuXYX&#10;/qZzESuRQjjkqMDE2OZShtKQxTBwLXHiDs5bjAn6SmqPlxRuGznKsqm0WHNqMNjSxlB5LP6sAh+3&#10;R7PefX3Wk5M76eGHL9a0V+rpsVvNQETq4l18c79rBa/P2WQ6Ho/S5nQp3Q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LzbfHAAAA4gAAAA8AAAAAAAAAAAAAAAAAmAIAAGRy&#10;cy9kb3ducmV2LnhtbFBLBQYAAAAABAAEAPUAAACMAwAAAAA=&#10;" path="m1401,666l,38,,48,1401,676r,-10xe" fillcolor="#e0e1df" stroked="f">
                    <v:path arrowok="t" o:connecttype="custom" o:connectlocs="1401,666;0,38;0,48;1401,676;1401,666" o:connectangles="0,0,0,0,0"/>
                  </v:shape>
                  <v:shape id="Freeform 405" o:spid="_x0000_s1073" style="position:absolute;left:233;top:3401;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GycsA&#10;AADiAAAADwAAAGRycy9kb3ducmV2LnhtbESPT2sCMRTE74V+h/CE3jTrotZujVILQv/QQ7eFXl83&#10;z83i5mVNoq7f3hSEHoeZ+Q2zWPW2FUfyoXGsYDzKQBBXTjdcK/j+2gznIEJE1tg6JgVnCrBa3t4s&#10;sNDuxJ90LGMtEoRDgQpMjF0hZagMWQwj1xEnb+u8xZikr6X2eEpw28o8y2bSYsNpwWBHz4aqXXmw&#10;Cnx83Zn1z8d7M927vR6/+XJNv0rdDfqnRxCR+vgfvrZftIJ8Mp1NHub3OfxdSndALi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1AbJywAAAOIAAAAPAAAAAAAAAAAAAAAAAJgC&#10;AABkcnMvZG93bnJldi54bWxQSwUGAAAAAAQABAD1AAAAkAMAAAAA&#10;" path="m1401,628l,,,10,1401,638r,-10xe" fillcolor="#e0e1df" stroked="f">
                    <v:path arrowok="t" o:connecttype="custom" o:connectlocs="1401,628;0,0;0,10;1401,638;1401,628" o:connectangles="0,0,0,0,0"/>
                  </v:shape>
                </v:group>
                <v:shape id="Freeform 406" o:spid="_x0000_s1074" style="position:absolute;left:1651;top:3088;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dgMoA&#10;AADiAAAADwAAAGRycy9kb3ducmV2LnhtbESPUUvDQBCE3wX/w7GCb/auVWwaey0iVAtCsbFQH5fc&#10;mgRzuyF3NtFf7wmCj8PMfMMs16Nv1Yn60AhbmE4MKOJSXMOVhcPr5ioDFSKyw1aYLHxRgPXq/GyJ&#10;uZOB93QqYqUShEOOFuoYu1zrUNbkMUykI07eu/QeY5J9pV2PQ4L7Vs+MudUeG04LNXb0UFP5UXx6&#10;C7Sfy3B4fuEjfi+KzdtOnraPYu3lxXh/ByrSGP/Df+2ts3Btsll2Y6Zz+L2U7oBe/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JXYDKAAAA4gAAAA8AAAAAAAAAAAAAAAAAmAIA&#10;AGRycy9kb3ducmV2LnhtbFBLBQYAAAAABAAEAPUAAACPAwAAAAA=&#10;" path="m2378,l,903r,331l2378,330,2378,xe" fillcolor="#b02f23" stroked="f">
                  <v:path arrowok="t" o:connecttype="custom" o:connectlocs="2378,0;0,903;0,1234;2378,330;2378,0" o:connectangles="0,0,0,0,0"/>
                </v:shape>
                <v:shape id="Freeform 407" o:spid="_x0000_s1075" style="position:absolute;left:232;top:2451;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Qf8kA&#10;AADjAAAADwAAAGRycy9kb3ducmV2LnhtbERPX0vDMBB/F/Ydwg18c6lVa63LxhAdk8HAzgcfj+Zs&#10;S5tLaGJbv70RBB/v9//W29n0YqTBt5YVXK8SEMSV1S3XCt7PL1c5CB+QNfaWScE3edhuFhdrLLSd&#10;+I3GMtQihrAvUEETgiuk9FVDBv3KOuLIfdrBYIjnUEs94BTDTS/TJMmkwZZjQ4OOnhqquvLLKNg/&#10;l7nbdcfuY5rc4fV8ysb9babU5XLePYIINId/8Z/7oOP8PM3uH26SuxR+f4oA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NQf8kAAADjAAAADwAAAAAAAAAAAAAAAACYAgAA&#10;ZHJzL2Rvd25yZXYueG1sUEsFBgAAAAAEAAQA9QAAAI4DAAAAAA==&#10;" path="m2377,l,903r1417,638l3796,637,2377,xe" fillcolor="#cf4227" stroked="f">
                  <v:path arrowok="t" o:connecttype="custom" o:connectlocs="2377,0;0,903;1417,1541;3796,637;2377,0" o:connectangles="0,0,0,0,0"/>
                </v:shape>
                <v:shape id="Freeform 408" o:spid="_x0000_s1076" style="position:absolute;left:61;top:3006;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AnsgA&#10;AADjAAAADwAAAGRycy9kb3ducmV2LnhtbERPX0/CMBB/N+E7NEfim7SgAk4KgUUiPpjI5ANc1nMb&#10;tNdlrTC/vSUx8fF+/2+x6p0VZ+pC41nDeKRAEJfeNFxpOHxu7+YgQkQ2aD2Thh8KsFoObhaYGX/h&#10;PZ2LWIkUwiFDDXWMbSZlKGtyGEa+JU7cl+8cxnR2lTQdXlK4s3Ki1FQ6bDg11NhSXlN5Kr6dho/3&#10;sng5vqk87Db2NZ9uT+uDVVrfDvv1M4hIffwX/7l3Js2fPan5/fhx8gDX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9UCe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09" o:spid="_x0000_s1077" style="position:absolute;left:60;top:3018;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vX8oA&#10;AADjAAAADwAAAGRycy9kb3ducmV2LnhtbERPS0vDQBC+C/6HZQQv0u42QmzTbou0ClopfcSLt2l2&#10;mgSzsyG7tvHfu4Lgcb73zBa9bcSZOl871jAaKhDEhTM1lxre8+fBGIQPyAYbx6Thmzws5tdXM8yM&#10;u/CezodQihjCPkMNVQhtJqUvKrLoh64ljtzJdRZDPLtSmg4vMdw2MlEqlRZrjg0VtrSsqPg8fFkN&#10;HzbfPbm34zG3W7naruXd6/2GtL696R+nIAL14V/8534xcf5k9KBSlaQJ/P4UAZ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Gr1/KAAAA4wAAAA8AAAAAAAAAAAAAAAAAmAIA&#10;AGRycy9kb3ducmV2LnhtbFBLBQYAAAAABAAEAPUAAACPAwAAAAA=&#10;" path="m,l,311,1401,939r,-311l,xe" stroked="f">
                  <v:path arrowok="t" o:connecttype="custom" o:connectlocs="0,0;0,311;1401,939;1401,628;0,0" o:connectangles="0,0,0,0,0"/>
                </v:shape>
                <v:group id="Group 410" o:spid="_x0000_s1078" style="position:absolute;left:61;top:3052;width:1401;height:876" coordorigin="61,3052"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Two6eyQAA&#10;AOIAAAAPAAAAAAAAAAAAAAAAAKoCAABkcnMvZG93bnJldi54bWxQSwUGAAAAAAQABAD6AAAAoAMA&#10;AAAA&#10;">
                  <v:shape id="Freeform 411" o:spid="_x0000_s1079"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LMgA&#10;AADjAAAADwAAAGRycy9kb3ducmV2LnhtbERPX2vCMBB/H+w7hBv4NlOnldIZZQ4Edexh3WCvt+bW&#10;FJtLTaLWb78MBnu83/9brAbbiTP50DpWMBlnIIhrp1tuFHy8b+4LECEia+wck4IrBVgtb28WWGp3&#10;4Tc6V7ERKYRDiQpMjH0pZagNWQxj1xMn7tt5izGdvpHa4yWF204+ZNlcWmw5NRjs6dlQfahOVoGP&#10;u4NZf76+tPnRHfVk76s1fSk1uhueHkFEGuK/+M+91Wn+NJ/nxSwrZvD7UwJ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mNwsyAAAAOMAAAAPAAAAAAAAAAAAAAAAAJgCAABk&#10;cnMvZG93bnJldi54bWxQSwUGAAAAAAQABAD1AAAAjQMAAAAA&#10;" path="m1401,866l,238r,10l1401,876r,-10xe" fillcolor="#e0e1df" stroked="f">
                    <v:path arrowok="t" o:connecttype="custom" o:connectlocs="1401,866;0,238;0,248;1401,876;1401,866" o:connectangles="0,0,0,0,0"/>
                  </v:shape>
                  <v:shape id="Freeform 412" o:spid="_x0000_s1080"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b7ssA&#10;AADjAAAADwAAAGRycy9kb3ducmV2LnhtbESPT0/DMAzF70h8h8hI3Fgy0FApyyaGhMQf7UBB4moa&#10;01RrnC4JW/n2+IDE0X7P7/28XE9hUAdKuY9sYT4zoIjb6HruLLy/PVxUoHJBdjhEJgs/lGG9Oj1Z&#10;Yu3ikV/p0JROSQjnGi34UsZa69x6CphncSQW7SumgEXG1GmX8CjhYdCXxlzrgD1Lg8eR7j21u+Y7&#10;WEjlaec3H9uXfrGPezd/Ts2GPq09P5vubkEVmsq/+e/60Qn+wtxcVVVlBFp+kgXo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cspvuywAAAOMAAAAPAAAAAAAAAAAAAAAAAJgC&#10;AABkcnMvZG93bnJldi54bWxQSwUGAAAAAAQABAD1AAAAkAMAAAAA&#10;" path="m1401,826l,198r,11l1401,837r,-11xe" fillcolor="#e0e1df" stroked="f">
                    <v:path arrowok="t" o:connecttype="custom" o:connectlocs="1401,826;0,198;0,209;1401,837;1401,826" o:connectangles="0,0,0,0,0"/>
                  </v:shape>
                  <v:shape id="Freeform 413" o:spid="_x0000_s1081"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E88gA&#10;AADjAAAADwAAAGRycy9kb3ducmV2LnhtbERP3UvDMBB/F/wfwgm+ubSDtqMuG24w8AMf1gm+ns3Z&#10;lDWXLolb/e+NIPh4v+9bric7iDP50DtWkM8yEMSt0z13Ct4Ou7sFiBCRNQ6OScE3BVivrq+WWGt3&#10;4T2dm9iJFMKhRgUmxrGWMrSGLIaZG4kT9+m8xZhO30nt8ZLC7SDnWVZKiz2nBoMjbQ21x+bLKvDx&#10;6Wg2768vfXFyJ50/+2ZDH0rd3kwP9yAiTfFf/Od+1Gl+VRX5vCrLAn5/SgD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ETzyAAAAOMAAAAPAAAAAAAAAAAAAAAAAJgCAABk&#10;cnMvZG93bnJldi54bWxQSwUGAAAAAAQABAD1AAAAjQMAAAAA&#10;" path="m1401,786l,158r,11l1401,797r,-11xe" fillcolor="#e0e1df" stroked="f">
                    <v:path arrowok="t" o:connecttype="custom" o:connectlocs="1401,786;0,158;0,169;1401,797;1401,786" o:connectangles="0,0,0,0,0"/>
                  </v:shape>
                  <v:shape id="Freeform 414" o:spid="_x0000_s1082"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SckA&#10;AADiAAAADwAAAGRycy9kb3ducmV2LnhtbESPzWoCMRSF9wXfIVyhO83oYNGpUWqhUFtcdCq4vU5u&#10;J4OTmzFJdXz7ZiF0eTh/fMt1b1txIR8axwom4wwEceV0w7WC/ffbaA4iRGSNrWNScKMA69XgYYmF&#10;dlf+oksZa5FGOBSowMTYFVKGypDFMHYdcfJ+nLcYk/S11B6vady2cpplT9Jiw+nBYEevhqpT+WsV&#10;+Lg9mc1h99nMzu6sJx++3NBRqcdh//IMIlIf/8P39rtWsMjnszzPpgkiISUc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ASckAAADiAAAADwAAAAAAAAAAAAAAAACYAgAA&#10;ZHJzL2Rvd25yZXYueG1sUEsFBgAAAAAEAAQA9QAAAI4DAAAAAA==&#10;" path="m1401,746l,118r,10l1401,756r,-10xe" fillcolor="#e0e1df" stroked="f">
                    <v:path arrowok="t" o:connecttype="custom" o:connectlocs="1401,746;0,118;0,128;1401,756;1401,746" o:connectangles="0,0,0,0,0"/>
                  </v:shape>
                  <v:shape id="Freeform 415" o:spid="_x0000_s1083"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6iMcA&#10;AADiAAAADwAAAGRycy9kb3ducmV2LnhtbERPz2vCMBS+D/wfwhN207SiQzujzMFgbnhYJ3h9Nm9N&#10;sXmpSab1v18Owo4f3+/luretuJAPjWMF+TgDQVw53XCtYP/9NpqDCBFZY+uYFNwowHo1eFhiod2V&#10;v+hSxlqkEA4FKjAxdoWUoTJkMYxdR5y4H+ctxgR9LbXHawq3rZxk2ZO02HBqMNjRq6HqVP5aBT5u&#10;T2Zz2H02s7M76/zDlxs6KvU47F+eQUTq47/47n7XCibzbJpPF7O0OV1Kd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mOojHAAAA4gAAAA8AAAAAAAAAAAAAAAAAmAIAAGRy&#10;cy9kb3ducmV2LnhtbFBLBQYAAAAABAAEAPUAAACMAwAAAAA=&#10;" path="m1401,705l,77,,87,1401,715r,-10xe" fillcolor="#e0e1df" stroked="f">
                    <v:path arrowok="t" o:connecttype="custom" o:connectlocs="1401,705;0,77;0,87;1401,715;1401,705" o:connectangles="0,0,0,0,0"/>
                  </v:shape>
                  <v:shape id="Freeform 416" o:spid="_x0000_s1084"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rissA&#10;AADjAAAADwAAAGRycy9kb3ducmV2LnhtbESPzWrDMBCE74W+g9hCb41sQ1vHiRKSQKE/5FC3kOvG&#10;2lgm1sqR1MR9+6pQ6HGYmW+Y+XK0vTiTD51jBfkkA0HcON1xq+Dz4+muBBEissbeMSn4pgDLxfXV&#10;HCvtLvxO5zq2IkE4VKjAxDhUUobGkMUwcQNx8g7OW4xJ+lZqj5cEt70ssuxBWuw4LRgcaGOoOdZf&#10;VoGPL0ez3m3fuvuTO+n81ddr2it1ezOuZiAijfE//Nd+1gqKbFqWeTF9LOD3U/oDcvE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o6uKywAAAOMAAAAPAAAAAAAAAAAAAAAAAJgC&#10;AABkcnMvZG93bnJldi54bWxQSwUGAAAAAAQABAD1AAAAkAMAAAAA&#10;" path="m1401,666l,38,,48,1401,676r,-10xe" fillcolor="#e0e1df" stroked="f">
                    <v:path arrowok="t" o:connecttype="custom" o:connectlocs="1401,666;0,38;0,48;1401,676;1401,666" o:connectangles="0,0,0,0,0"/>
                  </v:shape>
                  <v:shape id="Freeform 417" o:spid="_x0000_s1085" style="position:absolute;left:61;top:3052;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BRcsA&#10;AADiAAAADwAAAGRycy9kb3ducmV2LnhtbESPQUsDMRSE70L/Q3iCN5vddtvq2rS0gqAVD24Fr8/N&#10;c7N087JNYrv+eyMIHoeZ+YZZrgfbiRP50DpWkI8zEMS10y03Ct72D9c3IEJE1tg5JgXfFGC9Gl0s&#10;sdTuzK90qmIjEoRDiQpMjH0pZagNWQxj1xMn79N5izFJ30jt8ZzgtpOTLJtLiy2nBYM93RuqD9WX&#10;VeDj08Fs31+e29nRHXW+89WWPpS6uhw2dyAiDfE//Nd+1Apu50WxmBXTHH4vpTs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W0FFywAAAOIAAAAPAAAAAAAAAAAAAAAAAJgC&#10;AABkcnMvZG93bnJldi54bWxQSwUGAAAAAAQABAD1AAAAkAMAAAAA&#10;" path="m1401,628l,,,10,1401,638r,-10xe" fillcolor="#e0e1df" stroked="f">
                    <v:path arrowok="t" o:connecttype="custom" o:connectlocs="1401,628;0,0;0,10;1401,638;1401,628" o:connectangles="0,0,0,0,0"/>
                  </v:shape>
                </v:group>
                <v:shape id="Freeform 418" o:spid="_x0000_s1086" style="position:absolute;left:1478;top:2740;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7Y8kA&#10;AADiAAAADwAAAGRycy9kb3ducmV2LnhtbESPS2vCQBSF94X+h+EW3OlMfdQ0dZQiFIRmoamI3V0y&#10;t0kwcydkRk3/fUcQujycx8dZrHrbiAt1vnas4XmkQBAXztRcath/fQwTED4gG2wck4Zf8rBaPj4s&#10;MDXuyju65KEUcYR9ihqqENpUSl9UZNGPXEscvR/XWQxRdqU0HV7juG3kWKkXabHmSKiwpXVFxSk/&#10;2wjJ5hluC5md7PG7nalPuyF50Hrw1L+/gQjUh//wvb0xGpJJMp6+KjWF2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r7Y8kAAADiAAAADwAAAAAAAAAAAAAAAACYAgAA&#10;ZHJzL2Rvd25yZXYueG1sUEsFBgAAAAAEAAQA9QAAAI4DAAAAAA==&#10;" path="m2377,l,903r,331l2377,330,2377,xe" fillcolor="#90251d" stroked="f">
                  <v:path arrowok="t" o:connecttype="custom" o:connectlocs="2377,0;0,903;0,1234;2377,330;2377,0" o:connectangles="0,0,0,0,0"/>
                </v:shape>
                <v:shape id="Freeform 419" o:spid="_x0000_s1087" style="position:absolute;left:60;top:2103;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MYA&#10;AADhAAAADwAAAGRycy9kb3ducmV2LnhtbESPzYrCMBSF9wO+Q7iCuzG1StBqFBFGXTiLqfMAl+ba&#10;Fpub0mS0+vRmIczycP74VpveNuJGna8da5iMExDEhTM1lxp+z1+fcxA+IBtsHJOGB3nYrAcfK8yM&#10;u/MP3fJQijjCPkMNVQhtJqUvKrLox64ljt7FdRZDlF0pTYf3OG4bmSaJkhZrjg8VtrSrqLjmf1aD&#10;P5zUNsz9zDyV+35e8+nxvD9oPRr22yWIQH34D7/bR6NBqXSxSFVkiESRBuT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0+/MYAAADhAAAADwAAAAAAAAAAAAAAAACYAgAAZHJz&#10;L2Rvd25yZXYueG1sUEsFBgAAAAAEAAQA9QAAAIsDAAAAAA==&#10;" path="m2378,l,902r1418,638l3797,636,2378,xe" fillcolor="#c53a27" stroked="f">
                  <v:path arrowok="t" o:connecttype="custom" o:connectlocs="2378,0;0,902;1418,1540;3797,636;2378,0" o:connectangles="0,0,0,0,0"/>
                </v:shape>
                <v:shape id="Freeform 420" o:spid="_x0000_s1088" style="position:absolute;left:255;top:2657;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7cgA&#10;AADjAAAADwAAAGRycy9kb3ducmV2LnhtbERPX0vDMBB/F/wO4QTfXGKF2tVlYxaH82GgdR/gaG5t&#10;t+RSmrjVb28Ewcf7/b/FanJWnGkMvWcN9zMFgrjxpudWw/5zc1eACBHZoPVMGr4pwGp5fbXA0vgL&#10;f9C5jq1IIRxK1NDFOJRShqYjh2HmB+LEHfzoMKZzbKUZ8ZLCnZWZUrl02HNq6HCgqqPmVH85De+7&#10;pn45vqkqbJ/ta5VvTuu9VVrf3kzrJxCRpvgv/nNvTZo/L+ZF/pA9ZvD7UwJ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9lnt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21" o:spid="_x0000_s1089" style="position:absolute;left:255;top:2671;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Wy8wA&#10;AADhAAAADwAAAGRycy9kb3ducmV2LnhtbESPT2vCQBTE7wW/w/IEL0U31VbT6CpFW7At4p/04u2Z&#10;fU1Cs29Ddqvx23cLhR6HmfkNM1u0phJnalxpWcHdIAJBnFldcq7gI33pxyCcR9ZYWSYFV3KwmHdu&#10;Zphoe+E9nQ8+FwHCLkEFhfd1IqXLCjLoBrYmDt6nbQz6IJtc6gYvAW4qOYyisTRYclgosKZlQdnX&#10;4dsoOJp092zfT6fUbOVq+yZvX0cbUqrXbZ+mIDy1/j/8115rBcP7STx6iB/h91F4A3L+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hwWy8wAAADhAAAADwAAAAAAAAAAAAAAAACY&#10;AgAAZHJzL2Rvd25yZXYueG1sUEsFBgAAAAAEAAQA9QAAAJEDAAAAAA==&#10;" path="m,l,310,1401,938r,-312l,xe" stroked="f">
                  <v:path arrowok="t" o:connecttype="custom" o:connectlocs="0,0;0,310;1401,938;1401,626;0,0" o:connectangles="0,0,0,0,0"/>
                </v:shape>
                <v:group id="Group 422" o:spid="_x0000_s1090" style="position:absolute;left:255;top:2704;width:1401;height:876" coordorigin="255,2704"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DYLo28oA&#10;AADiAAAADwAAAAAAAAAAAAAAAACqAgAAZHJzL2Rvd25yZXYueG1sUEsFBgAAAAAEAAQA+gAAAKED&#10;AAAAAA==&#10;">
                  <v:shape id="Freeform 423" o:spid="_x0000_s1091"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MccgA&#10;AADjAAAADwAAAGRycy9kb3ducmV2LnhtbERPX0vDMBB/F/wO4QTfXNrhOleXjW0gqGMPdgNfz+Zs&#10;yppLl8StfnsjCD7e7//Nl4PtxJl8aB0ryEcZCOLa6ZYbBYf9090DiBCRNXaOScE3BVgurq/mWGp3&#10;4Tc6V7ERKYRDiQpMjH0pZagNWQwj1xMn7tN5izGdvpHa4yWF206Os6yQFltODQZ72hiqj9WXVeDj&#10;y9Gs33fbdnJyJ52/+mpNH0rd3gyrRxCRhvgv/nM/6zR/Mivu83ExncHvTwk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mwxxyAAAAOMAAAAPAAAAAAAAAAAAAAAAAJgCAABk&#10;cnMvZG93bnJldi54bWxQSwUGAAAAAAQABAD1AAAAjQMAAAAA&#10;" path="m1401,866l,238r,10l1401,876r,-10xe" fillcolor="#e0e1df" stroked="f">
                    <v:path arrowok="t" o:connecttype="custom" o:connectlocs="1401,866;0,238;0,248;1401,876;1401,866" o:connectangles="0,0,0,0,0"/>
                  </v:shape>
                  <v:shape id="Freeform 424" o:spid="_x0000_s1092"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KPcsA&#10;AADjAAAADwAAAGRycy9kb3ducmV2LnhtbESPT0/DMAzF70h8h8hI3FjaqRRUlk0MCYk/4kBB4moa&#10;01RrnC4JW/n2+IDE0fbze++32sx+VAeKaQhsoFwUoIi7YAfuDby/3V9cg0oZ2eIYmAz8UILN+vRk&#10;hY0NR36lQ5t7JSacGjTgcp4arVPnyGNahIlYbl8heswyxl7biEcx96NeFkWtPQ4sCQ4nunPU7dpv&#10;byDmx53bfrw8D5f7sLflU2y39GnM+dl8ewMq05z/xX/fD1bqL6vqqi7rSiiESRag1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Wco9ywAAAOMAAAAPAAAAAAAAAAAAAAAAAJgC&#10;AABkcnMvZG93bnJldi54bWxQSwUGAAAAAAQABAD1AAAAkAMAAAAA&#10;" path="m1401,826l,198r,11l1401,837r,-11xe" fillcolor="#e0e1df" stroked="f">
                    <v:path arrowok="t" o:connecttype="custom" o:connectlocs="1401,826;0,198;0,209;1401,837;1401,826" o:connectangles="0,0,0,0,0"/>
                  </v:shape>
                  <v:shape id="Freeform 425" o:spid="_x0000_s1093"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NosoA&#10;AADhAAAADwAAAGRycy9kb3ducmV2LnhtbESPT2sCMRTE70K/Q3iF3jS7Qv2zNUotFNqKh66C1+fm&#10;dbO4eVmTVLffvikIPQ4z8xtmseptKy7kQ+NYQT7KQBBXTjdcK9jvXoczECEia2wdk4IfCrBa3g0W&#10;WGh35U+6lLEWCcKhQAUmxq6QMlSGLIaR64iT9+W8xZikr6X2eE1w28pxlk2kxYbTgsGOXgxVp/Lb&#10;KvDx/WTWh+2meTy7s84/fLmmo1IP9/3zE4hIffwP39pvWsF8Op3M89kY/h6lN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cGTaLKAAAA4QAAAA8AAAAAAAAAAAAAAAAAmAIA&#10;AGRycy9kb3ducmV2LnhtbFBLBQYAAAAABAAEAPUAAACPAwAAAAA=&#10;" path="m1401,786l,158r,11l1401,797r,-11xe" fillcolor="#e0e1df" stroked="f">
                    <v:path arrowok="t" o:connecttype="custom" o:connectlocs="1401,786;0,158;0,169;1401,797;1401,786" o:connectangles="0,0,0,0,0"/>
                  </v:shape>
                  <v:shape id="Freeform 426" o:spid="_x0000_s1094"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0kXMsA&#10;AADjAAAADwAAAGRycy9kb3ducmV2LnhtbESPT0/DMAzF70h8h8hI3FjaoU2sLJsYEhJ/tAMFaVev&#10;MU21xumSsJVvjw9IHO33/N7Py/Xoe3WimLrABspJAYq4Cbbj1sDnx9PNHaiUkS32gcnADyVYry4v&#10;lljZcOZ3OtW5VRLCqUIDLueh0jo1jjymSRiIRfsK0WOWMbbaRjxLuO/1tCjm2mPH0uBwoEdHzaH+&#10;9gZifjm4zW771s2O4WjL11hvaG/M9dX4cA8q05j/zX/Xz1bwp8WivJ3PFgItP8kC9O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zSRcywAAAOMAAAAPAAAAAAAAAAAAAAAAAJgC&#10;AABkcnMvZG93bnJldi54bWxQSwUGAAAAAAQABAD1AAAAkAMAAAAA&#10;" path="m1401,746l,118r,10l1401,756r,-10xe" fillcolor="#e0e1df" stroked="f">
                    <v:path arrowok="t" o:connecttype="custom" o:connectlocs="1401,746;0,118;0,128;1401,756;1401,746" o:connectangles="0,0,0,0,0"/>
                  </v:shape>
                  <v:shape id="Freeform 427" o:spid="_x0000_s1095"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Hg8gA&#10;AADjAAAADwAAAGRycy9kb3ducmV2LnhtbERP3WvCMBB/H/g/hBP2NtMKdqUaZQrCPtjDusFez+bW&#10;FJtLTTLt/vtlMPDxft+32oy2F2fyoXOsIJ9lIIgbpztuFXy87+9KECEia+wdk4IfCrBZT25WWGl3&#10;4Tc617EVKYRDhQpMjEMlZWgMWQwzNxAn7st5izGdvpXa4yWF217Os6yQFjtODQYH2hlqjvW3VeDj&#10;09FsP19fusXJnXT+7OstHZS6nY4PSxCRxngV/7sfdZp/Py/zRVGUOfz9lAC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oeDyAAAAOMAAAAPAAAAAAAAAAAAAAAAAJgCAABk&#10;cnMvZG93bnJldi54bWxQSwUGAAAAAAQABAD1AAAAjQMAAAAA&#10;" path="m1401,705l,77,,87,1401,715r,-10xe" fillcolor="#e0e1df" stroked="f">
                    <v:path arrowok="t" o:connecttype="custom" o:connectlocs="1401,705;0,77;0,87;1401,715;1401,705" o:connectangles="0,0,0,0,0"/>
                  </v:shape>
                  <v:shape id="Freeform 428" o:spid="_x0000_s1096"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UzskA&#10;AADhAAAADwAAAGRycy9kb3ducmV2LnhtbESPQUsDMRSE7wX/Q3iCtzZbpcu6Ni1WEKylB1eh19fN&#10;c7N087JNYrv+eyMUehxm5htmvhxsJ07kQ+tYwXSSgSCunW65UfD1+TouQISIrLFzTAp+KcBycTOa&#10;Y6ndmT/oVMVGJAiHEhWYGPtSylAbshgmridO3rfzFmOSvpHa4znBbSfvsyyXFltOCwZ7ejFUH6of&#10;q8DH9cGsdttNOzu6o56++2pFe6XubofnJxCRhngNX9pvWsFDkRd5XjzC/6P0Bu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EnUzskAAADhAAAADwAAAAAAAAAAAAAAAACYAgAA&#10;ZHJzL2Rvd25yZXYueG1sUEsFBgAAAAAEAAQA9QAAAI4DAAAAAA==&#10;" path="m1401,666l,38,,48,1401,676r,-10xe" fillcolor="#e0e1df" stroked="f">
                    <v:path arrowok="t" o:connecttype="custom" o:connectlocs="1401,666;0,38;0,48;1401,676;1401,666" o:connectangles="0,0,0,0,0"/>
                  </v:shape>
                  <v:shape id="Freeform 429" o:spid="_x0000_s1097" style="position:absolute;left:255;top:2704;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OZcgA&#10;AADjAAAADwAAAGRycy9kb3ducmV2LnhtbERPX2vCMBB/F/Ydwg32NlMtltkZZQ4GbmMP6wRfz+bW&#10;FJtLTaJ2334ZDHy83/9brAbbiTP50DpWMBlnIIhrp1tuFGy/Xu4fQISIrLFzTAp+KMBqeTNaYKnd&#10;hT/pXMVGpBAOJSowMfallKE2ZDGMXU+cuG/nLcZ0+kZqj5cUbjs5zbJCWmw5NRjs6dlQfahOVoGP&#10;rwez3n28t7OjO+rJm6/WtFfq7nZ4egQRaYhX8b97o9P8aT4r8ryYF/D3UwJ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s5lyAAAAOMAAAAPAAAAAAAAAAAAAAAAAJgCAABk&#10;cnMvZG93bnJldi54bWxQSwUGAAAAAAQABAD1AAAAjQMAAAAA&#10;" path="m1401,628l,,,10,1401,638r,-10xe" fillcolor="#e0e1df" stroked="f">
                    <v:path arrowok="t" o:connecttype="custom" o:connectlocs="1401,628;0,0;0,10;1401,638;1401,628" o:connectangles="0,0,0,0,0"/>
                  </v:shape>
                </v:group>
                <v:shape id="Freeform 430" o:spid="_x0000_s1098" style="position:absolute;left:1673;top:2391;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W4scA&#10;AADiAAAADwAAAGRycy9kb3ducmV2LnhtbERPyW7CMBC9V+IfrEHiVuwQWqGAQVCp0Cu0LMdRPCSB&#10;eBzFBsLf14dKPT69fbbobC3u1PrKsYZkqEAQ585UXGj4+f58nYDwAdlg7Zg0PMnDYt57mWFm3IO3&#10;dN+FQsQQ9hlqKENoMil9XpJFP3QNceTOrrUYImwLaVp8xHBby5FS79JixbGhxIY+Ssqvu5vVcDoe&#10;1Gq1vayvb5fiRpvxeT/upNaDfrecggjUhX/xn/vLaEiT0SRJVRo3x0vxD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rluLHAAAA4gAAAA8AAAAAAAAAAAAAAAAAmAIAAGRy&#10;cy9kb3ducmV2LnhtbFBLBQYAAAAABAAEAPUAAACMAwAAAAA=&#10;" path="m2377,l,903r,331l2377,330,2377,xe" fillcolor="#710e11" stroked="f">
                  <v:path arrowok="t" o:connecttype="custom" o:connectlocs="2377,0;0,903;0,1234;2377,330;2377,0" o:connectangles="0,0,0,0,0"/>
                </v:shape>
                <v:shape id="Freeform 431" o:spid="_x0000_s1099" style="position:absolute;left:255;top:1755;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AF8kA&#10;AADhAAAADwAAAGRycy9kb3ducmV2LnhtbESPQWvCQBSE70L/w/IK3nRjDUmMriKFqof20OgPeGSf&#10;STD7NmS3Gv313ULB4zAz3zCrzWBacaXeNZYVzKYRCOLS6oYrBafjxyQD4TyyxtYyKbiTg836ZbTC&#10;XNsbf9O18JUIEHY5Kqi973IpXVmTQTe1HXHwzrY36IPsK6l7vAW4aeVbFCXSYMNhocaO3msqL8WP&#10;UeD2n8nWZy7Wj8R+PS7F/HDc7ZUavw7bJQhPg3+G/9sHrWCxSNM4zlL4exT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mlAF8kAAADhAAAADwAAAAAAAAAAAAAAAACYAgAA&#10;ZHJzL2Rvd25yZXYueG1sUEsFBgAAAAAEAAQA9QAAAI4DAAAAAA==&#10;" path="m2378,l,903r1418,638l3797,637,2378,xe" fillcolor="#c53a27" stroked="f">
                  <v:path arrowok="t" o:connecttype="custom" o:connectlocs="2378,0;0,903;1418,1541;3797,637;2378,0" o:connectangles="0,0,0,0,0"/>
                </v:shape>
                <v:shape id="Freeform 432" o:spid="_x0000_s1100" style="position:absolute;left:168;top:2334;width:1387;height:946;visibility:visible;mso-wrap-style:square;v-text-anchor:top" coordsize="138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GPMwA&#10;AADiAAAADwAAAGRycy9kb3ducmV2LnhtbESPQUvDQBSE74L/YXmCF7GbFtuYtNtSC0IpFGn14PE1&#10;+0yC2bdxd02Tf98VCh6HmfmGWax604iOnK8tKxiPEhDEhdU1lwo+3l8fn0H4gKyxsUwKBvKwWt7e&#10;LDDX9swH6o6hFBHCPkcFVQhtLqUvKjLoR7Yljt6XdQZDlK6U2uE5wk0jJ0kykwZrjgsVtrSpqPg+&#10;/hoFbt9NN0P2Nhx+hs9u97I/PZg+Ver+rl/PQQTqw3/42t5qBVmSpZPZ9CmFv0vxDsjl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Y9GPMwAAADiAAAADwAAAAAAAAAAAAAAAACY&#10;AgAAZHJzL2Rvd25yZXYueG1sUEsFBgAAAAAEAAQA9QAAAJEDAAAAAA==&#10;" path="m1387,623l,,,12,1366,625r,304l,316r,7l1387,946r,-17l1387,623xe" fillcolor="#490e09" stroked="f">
                  <v:path arrowok="t" o:connecttype="custom" o:connectlocs="1387,623;0,0;0,12;1366,625;1366,929;0,316;0,323;1387,946;1387,929;1387,623" o:connectangles="0,0,0,0,0,0,0,0,0,0"/>
                </v:shape>
                <v:shape id="Freeform 433" o:spid="_x0000_s1101" style="position:absolute;left:167;top:2346;width:1371;height:919;visibility:visible;mso-wrap-style:square;v-text-anchor:top" coordsize="137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AYMcA&#10;AADjAAAADwAAAGRycy9kb3ducmV2LnhtbERPS0/DMAy+I/EfIiNxYynpukdZNiGkwY5jMO1qNaYt&#10;a5yqCW359wvSJI7+3l5tRtuInjpfO9bwOElAEBfO1Fxq+PzYPixA+IBssHFMGn7Jw2Z9e7PC3LiB&#10;36k/hFLEEPY5aqhCaHMpfVGRRT9xLXHkvlxnMcSzK6XpcIjhtpEqSWbSYs2xocKWXioqzocfq2F7&#10;VulpVu45M9/+tX9L98fpfND6/m58fgIRaAz/4qt7Z+L8ZTpXWaamCv5+igD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jgGDHAAAA4wAAAA8AAAAAAAAAAAAAAAAAmAIAAGRy&#10;cy9kb3ducmV2LnhtbFBLBQYAAAAABAAEAPUAAACMAwAAAAA=&#10;" path="m,l,305,1371,919r,-305l,xe" stroked="f">
                  <v:path arrowok="t" o:connecttype="custom" o:connectlocs="0,0;0,305;1371,919;1371,614;0,0" o:connectangles="0,0,0,0,0"/>
                </v:shape>
                <v:group id="Group 434" o:spid="_x0000_s1102" style="position:absolute;left:168;top:2379;width:1371;height:857" coordorigin="168,2379" coordsize="137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rSljvIAAAA&#10;4wAAAA8AAAAAAAAAAAAAAAAAqgIAAGRycy9kb3ducmV2LnhtbFBLBQYAAAAABAAEAPoAAACfAwAA&#10;AAA=&#10;">
                  <v:shape id="Freeform 435" o:spid="_x0000_s1103"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oKccA&#10;AADjAAAADwAAAGRycy9kb3ducmV2LnhtbERPzWrCQBC+F/oOyxR6q5tYCZq6ikoF8RAwCl6H7DQJ&#10;ZmdDdmvi27uC4HG+/5kvB9OIK3WutqwgHkUgiAuray4VnI7brykI55E1NpZJwY0cLBfvb3NMte35&#10;QNfclyKEsEtRQeV9m0rpiooMupFtiQP3ZzuDPpxdKXWHfQg3jRxHUSIN1hwaKmxpU1Fxyf+Nguz2&#10;e+Y86yf1eb2WxSXbD7tJotTnx7D6AeFp8C/x073TYf44juNkNv1O4PFTAE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0qCnHAAAA4wAAAA8AAAAAAAAAAAAAAAAAmAIAAGRy&#10;cy9kb3ducmV2LnhtbFBLBQYAAAAABAAEAPUAAACMAwAAAAA=&#10;" path="m1371,847l,233r,10l1371,857r,-10xe" fillcolor="#e0e1df" stroked="f">
                    <v:path arrowok="t" o:connecttype="custom" o:connectlocs="1371,847;0,233;0,243;1371,857;1371,847" o:connectangles="0,0,0,0,0"/>
                  </v:shape>
                  <v:shape id="Freeform 436" o:spid="_x0000_s1104"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eIfcYA&#10;AADiAAAADwAAAGRycy9kb3ducmV2LnhtbERPXWvCMBR9F/Yfwh3szSbT0o3OKFM2EB8KdgNfL81d&#10;W2xuShNt/feLMNjj4XyvNpPtxJUG3zrW8JwoEMSVMy3XGr6/PuevIHxANtg5Jg038rBZP8xWmBs3&#10;8pGuZahFDGGfo4YmhD6X0lcNWfSJ64kj9+MGiyHCoZZmwDGG204ulMqkxZZjQ4M97RqqzuXFaihu&#10;HycuizFtT9utrM7FYdqnmdZPj9P7G4hAU/gX/7n3Js5fZC9LpdIl3C9FD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eIfcYAAADiAAAADwAAAAAAAAAAAAAAAACYAgAAZHJz&#10;L2Rvd25yZXYueG1sUEsFBgAAAAAEAAQA9QAAAIsDAAAAAA==&#10;" path="m1371,808l,194r,10l1371,818r,-10xe" fillcolor="#e0e1df" stroked="f">
                    <v:path arrowok="t" o:connecttype="custom" o:connectlocs="1371,808;0,194;0,204;1371,818;1371,808" o:connectangles="0,0,0,0,0"/>
                  </v:shape>
                  <v:shape id="Freeform 437" o:spid="_x0000_s1105"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k7ccA&#10;AADjAAAADwAAAGRycy9kb3ducmV2LnhtbERPzWrCQBC+F3yHZQRvdRPRNERX0WJBegg0Cl6H7JgE&#10;s7MhuzXx7buFQo/z/c9mN5pWPKh3jWUF8TwCQVxa3XCl4HL+eE1BOI+ssbVMCp7kYLedvGww03bg&#10;L3oUvhIhhF2GCmrvu0xKV9Zk0M1tRxy4m+0N+nD2ldQ9DiHctHIRRYk02HBoqLGj95rKe/FtFOTP&#10;45WLfFg218NBlvf8czwtE6Vm03G/BuFp9P/iP/dJh/lv8SpKkzRewe9PA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q5O3HAAAA4wAAAA8AAAAAAAAAAAAAAAAAmAIAAGRy&#10;cy9kb3ducmV2LnhtbFBLBQYAAAAABAAEAPUAAACMAwAAAAA=&#10;" path="m1371,769l,155r,10l1371,779r,-10xe" fillcolor="#e0e1df" stroked="f">
                    <v:path arrowok="t" o:connecttype="custom" o:connectlocs="1371,769;0,155;0,165;1371,779;1371,769" o:connectangles="0,0,0,0,0"/>
                  </v:shape>
                  <v:shape id="Freeform 438" o:spid="_x0000_s1106"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lVMoA&#10;AADiAAAADwAAAGRycy9kb3ducmV2LnhtbESPwWrDMBBE74X8g9hAb43U4IrGiRKa0kLowVAnkOti&#10;bW0Ta2UsNXb+vioUehxm5g2z2U2uE1caQuvZwONCgSCuvG25NnA6vj88gwgR2WLnmQzcKMBuO7vb&#10;YG79yJ90LWMtEoRDjgaaGPtcylA15DAsfE+cvC8/OIxJDrW0A44J7jq5VEpLhy2nhQZ7em2oupTf&#10;zkBxeztzWYxZe97vZXUpPqZDpo25n08vaxCRpvgf/msfrAH9tFwplWkNv5fSHZDb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Bs5VTKAAAA4gAAAA8AAAAAAAAAAAAAAAAAmAIA&#10;AGRycy9kb3ducmV2LnhtbFBLBQYAAAAABAAEAPUAAACPAwAAAAA=&#10;" path="m1371,730l,115r,10l1371,740r,-10xe" fillcolor="#e0e1df" stroked="f">
                    <v:path arrowok="t" o:connecttype="custom" o:connectlocs="1371,730;0,115;0,125;1371,740;1371,730" o:connectangles="0,0,0,0,0"/>
                  </v:shape>
                  <v:shape id="Freeform 439" o:spid="_x0000_s1107"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dcgA&#10;AADjAAAADwAAAGRycy9kb3ducmV2LnhtbERPzWrCQBC+F/oOyxR6azap0drUVVQUpIdAU8HrkJ0m&#10;wexsyG5NfHu3UPA43/8sVqNpxYV611hWkEQxCOLS6oYrBcfv/cschPPIGlvLpOBKDlbLx4cFZtoO&#10;/EWXwlcihLDLUEHtfZdJ6cqaDLrIdsSB+7G9QR/OvpK6xyGEm1a+xvFMGmw4NNTY0bam8lz8GgX5&#10;dXfiIh/S5rTZyPKcf46HdKbU89O4/gDhafR38b/7oMP86fs0SSdvaQJ/Pw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WzV1yAAAAOMAAAAPAAAAAAAAAAAAAAAAAJgCAABk&#10;cnMvZG93bnJldi54bWxQSwUGAAAAAAQABAD1AAAAjQMAAAAA&#10;" path="m1371,689l,75,,85,1371,699r,-10xe" fillcolor="#e0e1df" stroked="f">
                    <v:path arrowok="t" o:connecttype="custom" o:connectlocs="1371,689;0,75;0,85;1371,699;1371,689" o:connectangles="0,0,0,0,0"/>
                  </v:shape>
                  <v:shape id="Freeform 440" o:spid="_x0000_s1108"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7SsoA&#10;AADiAAAADwAAAGRycy9kb3ducmV2LnhtbESPQWvCQBSE74X+h+UVequ7ShJsdBUtLUgPAWPB6yP7&#10;TILZtyG7NfHfdwuFHoeZ+YZZbyfbiRsNvnWsYT5TIIgrZ1quNXydPl6WIHxANtg5Jg138rDdPD6s&#10;MTdu5CPdylCLCGGfo4YmhD6X0lcNWfQz1xNH7+IGiyHKoZZmwDHCbScXSmXSYstxocGe3hqqruW3&#10;1VDc389cFmPSnvd7WV2Lz+mQZFo/P027FYhAU/gP/7UPRkOazrNEqdcUfi/FOyA3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QLO0rKAAAA4gAAAA8AAAAAAAAAAAAAAAAAmAIA&#10;AGRycy9kb3ducmV2LnhtbFBLBQYAAAAABAAEAPUAAACPAwAAAAA=&#10;" path="m1371,651l,37,,47,1371,661r,-10xe" fillcolor="#e0e1df" stroked="f">
                    <v:path arrowok="t" o:connecttype="custom" o:connectlocs="1371,651;0,37;0,47;1371,661;1371,651" o:connectangles="0,0,0,0,0"/>
                  </v:shape>
                  <v:shape id="Freeform 441" o:spid="_x0000_s1109" style="position:absolute;left:168;top:237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tj8gA&#10;AADjAAAADwAAAGRycy9kb3ducmV2LnhtbERPzWrCQBC+F/oOyxR6q5uISpK6Si0WpIeAaSHXITtN&#10;gtnZkF1NfHu3IHic73/W28l04kKDay0riGcRCOLK6pZrBb8/X28JCOeRNXaWScGVHGw3z09rzLQd&#10;+UiXwtcihLDLUEHjfZ9J6aqGDLqZ7YkD92cHgz6cQy31gGMIN52cR9FKGmw5NDTY02dD1ak4GwX5&#10;dV9ykY+LttztZHXKv6fDYqXU68v08Q7C0+Qf4rv7oMP8ZZpE8TyJU/j/KQAgN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KC2PyAAAAOMAAAAPAAAAAAAAAAAAAAAAAJgCAABk&#10;cnMvZG93bnJldi54bWxQSwUGAAAAAAQABAD1AAAAjQMAAAAA&#10;" path="m1371,614l,,,10,1371,624r,-10xe" fillcolor="#e0e1df" stroked="f">
                    <v:path arrowok="t" o:connecttype="custom" o:connectlocs="1371,614;0,0;0,10;1371,624;1371,614" o:connectangles="0,0,0,0,0"/>
                  </v:shape>
                </v:group>
                <v:shape id="Freeform 442" o:spid="_x0000_s1110" style="position:absolute;left:1555;top:2073;width:2326;height:1207;visibility:visible;mso-wrap-style:square;v-text-anchor:top" coordsize="2326,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zcUA&#10;AADiAAAADwAAAGRycy9kb3ducmV2LnhtbERP3WrCMBS+H/gO4QjezbSCXemMMgR/bsZY9QEOzbEN&#10;bU5KE219e3Mx2OXH97/ZTbYTDxq8cawgXSYgiCunDdcKrpfDew7CB2SNnWNS8CQPu+3sbYOFdiP/&#10;0qMMtYgh7AtU0ITQF1L6qiGLful64sjd3GAxRDjUUg84xnDbyVWSZNKi4djQYE/7hqq2vFsFfnUy&#10;x5/y4u3E1/y7vdVs2lGpxXz6+gQRaAr/4j/3WSv4WGdpmqV53BwvxTs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LNxQAAAOIAAAAPAAAAAAAAAAAAAAAAAJgCAABkcnMv&#10;ZG93bnJldi54bWxQSwUGAAAAAAQABAD1AAAAigMAAAAA&#10;" path="m2326,l,883r,324l2326,323,2326,xe" fillcolor="#6d2011" stroked="f">
                  <v:path arrowok="t" o:connecttype="custom" o:connectlocs="2326,0;0,883;0,1207;2326,323;2326,0" o:connectangles="0,0,0,0,0"/>
                </v:shape>
                <v:shape id="Freeform 443" o:spid="_x0000_s1111" style="position:absolute;left:167;top:1451;width:3713;height:1507;visibility:visible;mso-wrap-style:square;v-text-anchor:top" coordsize="371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U3McA&#10;AADjAAAADwAAAGRycy9kb3ducmV2LnhtbERPzUrDQBC+C77DMkJvdmNIa4ndFhGEXopYU9DbkJ1k&#10;Q7MzIbu26du7guBxvv9ZbyffqzONoRM28DDPQBHXYjtuDVQfr/crUCEiW+yFycCVAmw3tzdrLK1c&#10;+J3Oh9iqFMKhRAMuxqHUOtSOPIa5DMSJa2T0GNM5ttqOeEnhvtd5li21x45Tg8OBXhzVp8O3N3Bs&#10;9np442OzqKpcTuLFha9PY2Z30/MTqEhT/Bf/uXc2zS8es9WiKJY5/P6UAN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J1NzHAAAA4wAAAA8AAAAAAAAAAAAAAAAAmAIAAGRy&#10;cy9kb3ducmV2LnhtbFBLBQYAAAAABAAEAPUAAACMAwAAAAA=&#10;" path="m2326,l,882r1386,624l3712,622,2326,xe" fillcolor="#cd4e27" stroked="f">
                  <v:path arrowok="t" o:connecttype="custom" o:connectlocs="2326,0;0,882;1386,1506;3712,622;2326,0" o:connectangles="0,0,0,0,0"/>
                </v:shape>
                <v:shape id="Freeform 444" o:spid="_x0000_s1112" style="position:absolute;top:1963;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ssgA&#10;AADjAAAADwAAAGRycy9kb3ducmV2LnhtbERPX0vDMBB/F/wO4QTfXFJlndRlYxaH28Ngq/sAR3O2&#10;dcmlNHGr394MBB/v9//my9FZcaYhdJ41ZBMFgrj2puNGw/Fj/fAMIkRkg9YzafihAMvF7c0cC+Mv&#10;fKBzFRuRQjgUqKGNsS+kDHVLDsPE98SJ+/SDw5jOoZFmwEsKd1Y+KpVLhx2nhhZ7KluqT9W307Df&#10;1dXb11aVYfNq38t8fVodrdL6/m5cvYCINMZ/8Z97Y9J8Nc1m2fRplsP1pwS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4Bey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45" o:spid="_x0000_s1113" style="position:absolute;top:1976;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fzsoA&#10;AADjAAAADwAAAGRycy9kb3ducmV2LnhtbERPS0/CQBC+m/AfNkPixcjW9QEUFmIUEh8xKOXCbegO&#10;bWN3tukuUP89a2Licb73TOedrcWRWl851nAzSEAQ585UXGjYZMvrEQgfkA3WjknDD3mYz3oXU0yN&#10;O/EXHdehEDGEfYoayhCaVEqfl2TRD1xDHLm9ay2GeLaFNC2eYritpUqSB2mx4thQYkNPJeXf64PV&#10;sLXZ58K973aZXcnn1Zu8er39IK0v+93jBESgLvyL/9wvJs6/G94rpcZqCL8/RQDk7Aw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rX87KAAAA4wAAAA8AAAAAAAAAAAAAAAAAmAIA&#10;AGRycy9kb3ducmV2LnhtbFBLBQYAAAAABAAEAPUAAACPAwAAAAA=&#10;" path="m,l,310,1401,938r,-311l,xe" stroked="f">
                  <v:path arrowok="t" o:connecttype="custom" o:connectlocs="0,0;0,310;1401,938;1401,627;0,0" o:connectangles="0,0,0,0,0"/>
                </v:shape>
                <v:group id="Group 446" o:spid="_x0000_s1114" style="position:absolute;top:2009;width:1401;height:876" coordorigin=",2009"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Yac8bcoA&#10;AADiAAAADwAAAAAAAAAAAAAAAACqAgAAZHJzL2Rvd25yZXYueG1sUEsFBgAAAAAEAAQA+gAAAKED&#10;AAAAAA==&#10;">
                  <v:shape id="Freeform 447" o:spid="_x0000_s1115"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Z48gA&#10;AADjAAAADwAAAGRycy9kb3ducmV2LnhtbERPX0vDMBB/F/wO4YS9ubRWN1eXDTcQ5sQHO8HXszmb&#10;subSJXHrvr0RBB/v9//my8F24kg+tI4V5OMMBHHtdMuNgvfd0/U9iBCRNXaOScGZAiwXlxdzLLU7&#10;8Rsdq9iIFMKhRAUmxr6UMtSGLIax64kT9+W8xZhO30jt8ZTCbSdvsmwiLbacGgz2tDZU76tvq8DH&#10;571Zfby+tHcHd9D51lcr+lRqdDU8PoCINMR/8Z97o9P8fFpMitltMYPfnx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utnjyAAAAOMAAAAPAAAAAAAAAAAAAAAAAJgCAABk&#10;cnMvZG93bnJldi54bWxQSwUGAAAAAAQABAD1AAAAjQMAAAAA&#10;" path="m1401,866l,238r,10l1401,876r,-10xe" fillcolor="#e0e1df" stroked="f">
                    <v:path arrowok="t" o:connecttype="custom" o:connectlocs="1401,866;0,238;0,248;1401,876;1401,866" o:connectangles="0,0,0,0,0"/>
                  </v:shape>
                  <v:shape id="Freeform 448" o:spid="_x0000_s1116"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cJMgA&#10;AADjAAAADwAAAGRycy9kb3ducmV2LnhtbERP3WvCMBB/H+x/CDfwbaatU7bOKCoI+2AP6wZ7vTW3&#10;pthcahK1+++NMNjj/b5vvhxsJ47kQ+tYQT7OQBDXTrfcKPj82N7egwgRWWPnmBT8UoDl4vpqjqV2&#10;J36nYxUbkUI4lKjAxNiXUobakMUwdj1x4n6ctxjT6RupPZ5SuO1kkWUzabHl1GCwp42helcdrAIf&#10;n3dm/fX22k73bq/zF1+t6Vup0c2wegQRaYj/4j/3k07z7/JiUkxn+QNcfkoA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twkyAAAAOMAAAAPAAAAAAAAAAAAAAAAAJgCAABk&#10;cnMvZG93bnJldi54bWxQSwUGAAAAAAQABAD1AAAAjQMAAAAA&#10;" path="m1401,826l,198r,11l1401,837r,-11xe" fillcolor="#e0e1df" stroked="f">
                    <v:path arrowok="t" o:connecttype="custom" o:connectlocs="1401,826;0,198;0,209;1401,837;1401,826" o:connectangles="0,0,0,0,0"/>
                  </v:shape>
                  <v:shape id="Freeform 449" o:spid="_x0000_s1117"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gA&#10;AADjAAAADwAAAGRycy9kb3ducmV2LnhtbERPX0vDMBB/F/Ydwg18c+mGrVtdNpwgqMMH62Cvt+Zs&#10;yppLl8StfnsjCD7e7/8t14PtxJl8aB0rmE4yEMS10y03CnYfTzdzECEia+wck4JvCrBeja6WWGp3&#10;4Xc6V7ERKYRDiQpMjH0pZagNWQwT1xMn7tN5izGdvpHa4yWF207OsqyQFltODQZ7ejRUH6svq8DH&#10;l6PZ7N+2bX5yJz199dWGDkpdj4eHexCRhvgv/nM/6zQ/ny+K21lxl8PvTwkA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v/77yAAAAOMAAAAPAAAAAAAAAAAAAAAAAJgCAABk&#10;cnMvZG93bnJldi54bWxQSwUGAAAAAAQABAD1AAAAjQMAAAAA&#10;" path="m1401,786l,158r,11l1401,797r,-11xe" fillcolor="#e0e1df" stroked="f">
                    <v:path arrowok="t" o:connecttype="custom" o:connectlocs="1401,786;0,158;0,169;1401,797;1401,786" o:connectangles="0,0,0,0,0"/>
                  </v:shape>
                  <v:shape id="Freeform 450" o:spid="_x0000_s1118"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J18oA&#10;AADiAAAADwAAAGRycy9kb3ducmV2LnhtbESPQUsDMRSE74L/ITyhN5vdstWybVqsILSKB9dCr6+b&#10;52bp5mWbpO36740geBxm5htmsRpsJy7kQ+tYQT7OQBDXTrfcKNh9vtzPQISIrLFzTAq+KcBqeXuz&#10;wFK7K3/QpYqNSBAOJSowMfallKE2ZDGMXU+cvC/nLcYkfSO1x2uC205OsuxBWmw5LRjs6dlQfazO&#10;VoGP26NZ79/f2unJnXT+6qs1HZQa3Q1PcxCRhvgf/mtvtILHPJ8UxWxawO+ld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0bydfKAAAA4gAAAA8AAAAAAAAAAAAAAAAAmAIA&#10;AGRycy9kb3ducmV2LnhtbFBLBQYAAAAABAAEAPUAAACPAwAAAAA=&#10;" path="m1401,746l,118r,10l1401,756r,-10xe" fillcolor="#e0e1df" stroked="f">
                    <v:path arrowok="t" o:connecttype="custom" o:connectlocs="1401,746;0,118;0,128;1401,756;1401,746" o:connectangles="0,0,0,0,0"/>
                  </v:shape>
                  <v:shape id="Freeform 451" o:spid="_x0000_s1119"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0isgA&#10;AADjAAAADwAAAGRycy9kb3ducmV2LnhtbERP3WvCMBB/F/Y/hBv4pqm6dqMzigqDfbCHdYO93ppb&#10;U2wuNcm0+++NMNjj/b5vuR5sJ47kQ+tYwWyagSCunW65UfDx/jC5AxEissbOMSn4pQDr1dVoiaV2&#10;J36jYxUbkUI4lKjAxNiXUobakMUwdT1x4r6dtxjT6RupPZ5SuO3kPMsKabHl1GCwp52hel/9WAU+&#10;Pu3N9vP1pc0P7qBnz77a0pdS4+thcw8i0hD/xX/uR53mL/KiuM3ymzlcfkoAyN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s/SKyAAAAOMAAAAPAAAAAAAAAAAAAAAAAJgCAABk&#10;cnMvZG93bnJldi54bWxQSwUGAAAAAAQABAD1AAAAjQMAAAAA&#10;" path="m1401,705l,77,,87,1401,715r,-10xe" fillcolor="#e0e1df" stroked="f">
                    <v:path arrowok="t" o:connecttype="custom" o:connectlocs="1401,705;0,77;0,87;1401,715;1401,705" o:connectangles="0,0,0,0,0"/>
                  </v:shape>
                  <v:shape id="Freeform 452" o:spid="_x0000_s1120"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D7cgA&#10;AADjAAAADwAAAGRycy9kb3ducmV2LnhtbERPS0sDMRC+C/6HMEJvNluhNq5NixUKPuiha6HXcTNu&#10;lm4m2yS26783gtDjfO+ZLwfXiROF2HrWMBkXIIhrb1puNOw+1rcKREzIBjvPpOGHIiwX11dzLI0/&#10;85ZOVWpEDuFYogabUl9KGWtLDuPY98SZ+/LBYcpnaKQJeM7hrpN3RXEvHbacGyz29GypPlTfTkNI&#10;rwe72m/e2+nRH83kLVQr+tR6dDM8PYJINKSL+N/9YvJ8pdTsYaqKGfz9lA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RMPtyAAAAOMAAAAPAAAAAAAAAAAAAAAAAJgCAABk&#10;cnMvZG93bnJldi54bWxQSwUGAAAAAAQABAD1AAAAjQMAAAAA&#10;" path="m1401,666l,38,,48,1401,676r,-10xe" fillcolor="#e0e1df" stroked="f">
                    <v:path arrowok="t" o:connecttype="custom" o:connectlocs="1401,666;0,38;0,48;1401,676;1401,666" o:connectangles="0,0,0,0,0"/>
                  </v:shape>
                  <v:shape id="Freeform 453" o:spid="_x0000_s1121" style="position:absolute;top:2009;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fFMsA&#10;AADjAAAADwAAAGRycy9kb3ducmV2LnhtbESPQU/DMAyF70j8h8hI3Fg6oGwqyyaGhARMHCiTdjWN&#10;aao1TpeErfx7fEDiaPv5vfctVqPv1ZFi6gIbmE4KUMRNsB23BrYfT1dzUCkjW+wDk4EfSrBanp8t&#10;sLLhxO90rHOrxIRThQZczkOldWoceUyTMBDL7StEj1nG2Gob8STmvtfXRXGnPXYsCQ4HenTU7Otv&#10;byDml71b7942XXkIBzt9jfWaPo25vBgf7kFlGvO/+O/72Ur92c2sLG7npVAIkyxAL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N8UywAAAOMAAAAPAAAAAAAAAAAAAAAAAJgC&#10;AABkcnMvZG93bnJldi54bWxQSwUGAAAAAAQABAD1AAAAkAMAAAAA&#10;" path="m1401,628l,,,10,1401,638r,-10xe" fillcolor="#e0e1df" stroked="f">
                    <v:path arrowok="t" o:connecttype="custom" o:connectlocs="1401,628;0,0;0,10;1401,638;1401,628" o:connectangles="0,0,0,0,0"/>
                  </v:shape>
                </v:group>
                <v:shape id="Freeform 454" o:spid="_x0000_s1122" style="position:absolute;left:1418;top:1696;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4XcoA&#10;AADjAAAADwAAAGRycy9kb3ducmV2LnhtbESPT0/DMAzF70h8h8iTdmPJ+FOgLJsqpElw3ODCLWpM&#10;W61xqsZbs336+YDE0fbze++32uTQqxOOqYtkYbkwoJDq6DtqLHx/be9eQCV25F0fCS2cMcFmfXuz&#10;cqWPE+3wtOdGiQml0llomYdS61S3GFxaxAFJbr9xDI5lHBvtRzeJeej1vTGFDq4jSWjdgO8t1of9&#10;MVioHo3Pnz87zpQv/HqhaXs+VtbOZ7l6A8WY+V/89/3hpf5DYZ6K52IpFMIkC9Dr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n+F3KAAAA4wAAAA8AAAAAAAAAAAAAAAAAmAIA&#10;AGRycy9kb3ducmV2LnhtbFBLBQYAAAAABAAEAPUAAACPAwAAAAA=&#10;" path="m2377,l,903r,331l2377,330,2377,xe" fillcolor="#c94127" stroked="f">
                  <v:path arrowok="t" o:connecttype="custom" o:connectlocs="2377,0;0,903;0,1234;2377,330;2377,0" o:connectangles="0,0,0,0,0"/>
                </v:shape>
                <v:shape id="Freeform 455" o:spid="_x0000_s1123" style="position:absolute;top:1060;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gE8oA&#10;AADjAAAADwAAAGRycy9kb3ducmV2LnhtbERPWUsDMRB+F/ofwgi+2WRb7bE2LR4UCqJgD/Bxuhl3&#10;l24m2yRt139vBMHH+e6ZLTrbiDP5UDvWkPUVCOLCmZpLDdvN8nYCIkRkg41j0vBNARbz3tUMc+Mu&#10;/EHndSxFCuGQo4YqxjaXMhQVWQx91xIn7st5izGdvpTG4yWF20YOlBpJizWnhgpbeq6oOKxPVgNv&#10;nl73u/v9m1efL4fjcfi+HZ5I65vr7vEBRKQu/ov/3CuT5k+z0fhuPFEZ/P6UAJ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Y4BPKAAAA4wAAAA8AAAAAAAAAAAAAAAAAmAIA&#10;AGRycy9kb3ducmV2LnhtbFBLBQYAAAAABAAEAPUAAACPAwAAAAA=&#10;" path="m2378,l,903r1418,638l3797,637,2378,xe" fillcolor="#ea5023" stroked="f">
                  <v:path arrowok="t" o:connecttype="custom" o:connectlocs="2378,0;0,903;1418,1541;3797,637;2378,0" o:connectangles="0,0,0,0,0"/>
                </v:shape>
                <v:shape id="Freeform 456" o:spid="_x0000_s1124" style="position:absolute;left:168;top:1612;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aYsgA&#10;AADjAAAADwAAAGRycy9kb3ducmV2LnhtbERPX0/CMBB/N+E7NEfim7SwgDAoBBeJ+GCikw9wWc9t&#10;0l6XtcL89tbExMf7/b/NbnBWXKgPrWcN04kCQVx503Kt4fR+uFuCCBHZoPVMGr4pwG47utlgbvyV&#10;3+hSxlqkEA45amhi7HIpQ9WQwzDxHXHiPnzvMKazr6Xp8ZrCnZUzpRbSYcupocGOioaqc/nlNLy+&#10;VOXj57MqwvHBPhWLw3l/skrr2/GwX4OINMR/8Z/7aNL8pcrm2Wp+n8HvTwkA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8JpiyAAAAOMAAAAPAAAAAAAAAAAAAAAAAJgCAABk&#10;cnMvZG93bnJldi54bWxQSwUGAAAAAAQABAD1AAAAjQMAAAAA&#10;" path="m1418,637l,,,12,1397,639r,311l,323r,7l1418,967r,-17l1418,637xe" fillcolor="#490e09" stroked="f">
                  <v:path arrowok="t" o:connecttype="custom" o:connectlocs="1418,637;0,0;0,12;1397,639;1397,950;0,323;0,330;1418,967;1418,950;1418,637" o:connectangles="0,0,0,0,0,0,0,0,0,0"/>
                </v:shape>
                <v:shape id="Freeform 457" o:spid="_x0000_s1125" style="position:absolute;left:167;top:1625;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V1soA&#10;AADjAAAADwAAAGRycy9kb3ducmV2LnhtbERPS2vCQBC+F/wPywi9FN2kopjUVaStUFuKj3jxNman&#10;STA7G7JbTf+9Wyj0ON97ZovO1OJCrassK4iHEQji3OqKCwWHbDWYgnAeWWNtmRT8kIPFvHc3w1Tb&#10;K+/osveFCCHsUlRQet+kUrq8JINuaBviwH3Z1qAPZ1tI3eI1hJtaPkbRRBqsODSU2NBzSfl5/20U&#10;HE22fbUfp1NmNvJl8y4f1qNPUuq+3y2fQHjq/L/4z/2mw/wkTkbxOJ4k8PtTAEDO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IldbKAAAA4wAAAA8AAAAAAAAAAAAAAAAAmAIA&#10;AGRycy9kb3ducmV2LnhtbFBLBQYAAAAABAAEAPUAAACPAwAAAAA=&#10;" path="m,l,311,1401,939r,-312l,xe" stroked="f">
                  <v:path arrowok="t" o:connecttype="custom" o:connectlocs="0,0;0,311;1401,939;1401,627;0,0" o:connectangles="0,0,0,0,0"/>
                </v:shape>
                <v:group id="Group 458" o:spid="_x0000_s1126" style="position:absolute;left:168;top:1658;width:1401;height:876" coordorigin="168,1658"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9u/J+yQAA&#10;AOMAAAAPAAAAAAAAAAAAAAAAAKoCAABkcnMvZG93bnJldi54bWxQSwUGAAAAAAQABAD6AAAAoAMA&#10;AAAA&#10;">
                  <v:shape id="Freeform 459" o:spid="_x0000_s1127"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sbscA&#10;AADiAAAADwAAAGRycy9kb3ducmV2LnhtbERPXWvCMBR9H+w/hDvwbaadVUZnlCkI6tjDusFe75q7&#10;ptjc1CRq/ffLYLDHw/meLwfbiTP50DpWkI8zEMS10y03Cj7eN/ePIEJE1tg5JgVXCrBc3N7MsdTu&#10;wm90rmIjUgiHEhWYGPtSylAbshjGridO3LfzFmOCvpHa4yWF204+ZNlMWmw5NRjsaW2oPlQnq8DH&#10;3cGsPl9f2unRHXW+99WKvpQa3Q3PTyAiDfFf/Ofe6jR/VkyKYpJP4fdSwi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6rG7HAAAA4gAAAA8AAAAAAAAAAAAAAAAAmAIAAGRy&#10;cy9kb3ducmV2LnhtbFBLBQYAAAAABAAEAPUAAACMAwAAAAA=&#10;" path="m1401,866l,238r,10l1401,876r,-10xe" fillcolor="#e0e1df" stroked="f">
                    <v:path arrowok="t" o:connecttype="custom" o:connectlocs="1401,866;0,238;0,248;1401,876;1401,866" o:connectangles="0,0,0,0,0"/>
                  </v:shape>
                  <v:shape id="Freeform 460" o:spid="_x0000_s1128"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IeMcA&#10;AADiAAAADwAAAGRycy9kb3ducmV2LnhtbERPy2oCMRTdF/yHcIXuaqK0TpkaRQuFPnDRqeD2dnKd&#10;DE5uxiTV6d83hUKXh/NerAbXiTOF2HrWMJ0oEMS1Ny03GnYfTzf3IGJCNth5Jg3fFGG1HF0tsDT+&#10;wu90rlIjcgjHEjXYlPpSylhbchgnvifO3MEHhynD0EgT8JLDXSdnSs2lw5Zzg8WeHi3Vx+rLaQjp&#10;5Wg3++1be3fyJzN9DdWGPrW+Hg/rBxCJhvQv/nM/mzy/mKtC3c4K+L2UM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iHjHAAAA4gAAAA8AAAAAAAAAAAAAAAAAmAIAAGRy&#10;cy9kb3ducmV2LnhtbFBLBQYAAAAABAAEAPUAAACMAwAAAAA=&#10;" path="m1401,826l,198r,11l1401,837r,-11xe" fillcolor="#e0e1df" stroked="f">
                    <v:path arrowok="t" o:connecttype="custom" o:connectlocs="1401,826;0,198;0,209;1401,837;1401,826" o:connectangles="0,0,0,0,0"/>
                  </v:shape>
                  <v:shape id="Freeform 461" o:spid="_x0000_s1129"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jwscA&#10;AADjAAAADwAAAGRycy9kb3ducmV2LnhtbERPX0vDMBB/F/Ydwg18c2nFlVqXDScIbuLDOsHXszmb&#10;subSJXHrvr0RBB/v9/8Wq9H24kQ+dI4V5LMMBHHjdMetgvf9800JIkRkjb1jUnChAKvl5GqBlXZn&#10;3tGpjq1IIRwqVGBiHCopQ2PIYpi5gThxX85bjOn0rdQezync9vI2ywppsePUYHCgJ0PNof62Cnzc&#10;HMz64+21mx/dUedbX6/pU6nr6fj4ACLSGP/Ff+4Xnebfl0WR5Xl5B78/JQD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z48LHAAAA4wAAAA8AAAAAAAAAAAAAAAAAmAIAAGRy&#10;cy9kb3ducmV2LnhtbFBLBQYAAAAABAAEAPUAAACMAwAAAAA=&#10;" path="m1401,786l,158r,11l1401,797r,-11xe" fillcolor="#e0e1df" stroked="f">
                    <v:path arrowok="t" o:connecttype="custom" o:connectlocs="1401,786;0,158;0,169;1401,797;1401,786" o:connectangles="0,0,0,0,0"/>
                  </v:shape>
                  <v:shape id="Freeform 462" o:spid="_x0000_s1130"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6n8cA&#10;AADiAAAADwAAAGRycy9kb3ducmV2LnhtbERPXWvCMBR9H/gfwh34NtMOqq4zig6EzeHDusFe75q7&#10;ptjc1CTT7t+bgbDHw/lerAbbiRP50DpWkE8yEMS10y03Cj7et3dzECEia+wck4JfCrBajm4WWGp3&#10;5jc6VbERKYRDiQpMjH0pZagNWQwT1xMn7tt5izFB30jt8ZzCbSfvs2wqLbacGgz29GSoPlQ/VoGP&#10;Lwez+dy/tsXRHXW+89WGvpQa3w7rRxCRhvgvvrqfdZo/L4r8IZtN4e9Swi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q+p/HAAAA4gAAAA8AAAAAAAAAAAAAAAAAmAIAAGRy&#10;cy9kb3ducmV2LnhtbFBLBQYAAAAABAAEAPUAAACMAwAAAAA=&#10;" path="m1401,746l,118r,10l1401,756r,-10xe" fillcolor="#e0e1df" stroked="f">
                    <v:path arrowok="t" o:connecttype="custom" o:connectlocs="1401,746;0,118;0,128;1401,756;1401,746" o:connectangles="0,0,0,0,0"/>
                  </v:shape>
                  <v:shape id="Freeform 463" o:spid="_x0000_s1131"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y7MgA&#10;AADjAAAADwAAAGRycy9kb3ducmV2LnhtbERP3UvDMBB/H/g/hBN829IWNmtdNraB4Ac+WIW93pqz&#10;KWsuXRK3+t8bQfDxft+3XI+2F2fyoXOsIJ9lIIgbpztuFXy8P0xLECEia+wdk4JvCrBeXU2WWGl3&#10;4Tc617EVKYRDhQpMjEMlZWgMWQwzNxAn7tN5izGdvpXa4yWF214WWbaQFjtODQYH2hlqjvWXVeDj&#10;09Fs968v3fzkTjp/9vWWDkrdXI+bexCRxvgv/nM/6jR/npdFeVss7uD3pwS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xXLsyAAAAOMAAAAPAAAAAAAAAAAAAAAAAJgCAABk&#10;cnMvZG93bnJldi54bWxQSwUGAAAAAAQABAD1AAAAjQMAAAAA&#10;" path="m1401,705l,77,,87,1401,715r,-10xe" fillcolor="#e0e1df" stroked="f">
                    <v:path arrowok="t" o:connecttype="custom" o:connectlocs="1401,705;0,77;0,87;1401,715;1401,705" o:connectangles="0,0,0,0,0"/>
                  </v:shape>
                  <v:shape id="Freeform 464" o:spid="_x0000_s1132"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X88cA&#10;AADiAAAADwAAAGRycy9kb3ducmV2LnhtbERPW2vCMBR+F/Yfwhn4pmmH89IZZQ4Gu+CDVfD1rDlr&#10;is1JTTLt/v0yGOzx47sv171txYV8aBwryMcZCOLK6YZrBYf982gOIkRkja1jUvBNAdarm8ESC+2u&#10;vKNLGWuRQjgUqMDE2BVShsqQxTB2HXHiPp23GBP0tdQerynctvIuy6bSYsOpwWBHT4aqU/llFfj4&#10;ejKb4/a9uT+7s87ffLmhD6WGt/3jA4hIffwX/7lfdJqfzWfTWT5ZwO+lhEG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aF/PHAAAA4gAAAA8AAAAAAAAAAAAAAAAAmAIAAGRy&#10;cy9kb3ducmV2LnhtbFBLBQYAAAAABAAEAPUAAACMAwAAAAA=&#10;" path="m1401,666l,38,,48,1401,676r,-10xe" fillcolor="#e0e1df" stroked="f">
                    <v:path arrowok="t" o:connecttype="custom" o:connectlocs="1401,666;0,38;0,48;1401,676;1401,666" o:connectangles="0,0,0,0,0"/>
                  </v:shape>
                  <v:shape id="Freeform 465" o:spid="_x0000_s1133" style="position:absolute;left:168;top:1658;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scsA&#10;AADiAAAADwAAAGRycy9kb3ducmV2LnhtbESPQUsDMRSE74L/ITzBm822q2vZNi1WENTiwW3B63Pz&#10;ulm6edkmsd3++0YQPA4z8w0zXw62E0fyoXWsYDzKQBDXTrfcKNhuXu6mIEJE1tg5JgVnCrBcXF/N&#10;sdTuxJ90rGIjEoRDiQpMjH0pZagNWQwj1xMnb+e8xZikb6T2eEpw28lJlhXSYstpwWBPz4bqffVj&#10;Ffj4tjerr491+3BwBz1+99WKvpW6vRmeZiAiDfE//Nd+1Qry+7x4LCbTHH4vpTsgF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Z7+xywAAAOIAAAAPAAAAAAAAAAAAAAAAAJgC&#10;AABkcnMvZG93bnJldi54bWxQSwUGAAAAAAQABAD1AAAAkAMAAAAA&#10;" path="m1401,627l,,,10,1401,638r,-11xe" fillcolor="#e0e1df" stroked="f">
                    <v:path arrowok="t" o:connecttype="custom" o:connectlocs="1401,627;0,0;0,10;1401,638;1401,627" o:connectangles="0,0,0,0,0"/>
                  </v:shape>
                </v:group>
                <v:shape id="Freeform 466" o:spid="_x0000_s1134" style="position:absolute;left:1586;top:1346;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PTscA&#10;AADiAAAADwAAAGRycy9kb3ducmV2LnhtbERPTUvDQBC9C/0Pywje7CZaTI3dFhGqBaHYWNDjkB2T&#10;0OxMyK5N9Ne7QqHHx/terEbXqiP1vhE2kE4TUMSl2IYrA/v39fUclA/IFlthMvBDHlbLycUCcysD&#10;7+hYhErFEPY5GqhD6HKtfVmTQz+VjjhyX9I7DBH2lbY9DjHctfomSe60w4ZjQ40dPdVUHopvZ4B2&#10;mQz71zf+wN/7Yv25lZfNsxhzdTk+PoAKNIaz+OTe2Dh/ns5us1mawf+liE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DD07HAAAA4gAAAA8AAAAAAAAAAAAAAAAAmAIAAGRy&#10;cy9kb3ducmV2LnhtbFBLBQYAAAAABAAEAPUAAACMAwAAAAA=&#10;" path="m2377,l,902r,331l2377,329,2377,xe" fillcolor="#b02f23" stroked="f">
                  <v:path arrowok="t" o:connecttype="custom" o:connectlocs="2377,0;0,902;0,1233;2377,329;2377,0" o:connectangles="0,0,0,0,0"/>
                </v:shape>
                <v:shape id="Freeform 467" o:spid="_x0000_s1135" style="position:absolute;left:167;top:709;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TsMgA&#10;AADjAAAADwAAAGRycy9kb3ducmV2LnhtbERP3WvCMBB/H/g/hBvsbSZaLKMaZW4MBmMDPwZ7PJuz&#10;LTaXmkTt/nsjDPZ4v++bLXrbijP50DjWMBoqEMSlMw1XGrabt8cnECEiG2wdk4ZfCrCYD+5mWBh3&#10;4RWd17ESKYRDgRrqGLtCylDWZDEMXUecuL3zFmM6fSWNx0sKt60cK5VLiw2nhho7eqmpPKxPVgNv&#10;lh+778nu06uf18PxmH1tsxNp/XDfP09BROrjv/jP/W7S/Gycj/KJUhncfkoA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3dOwyAAAAOMAAAAPAAAAAAAAAAAAAAAAAJgCAABk&#10;cnMvZG93bnJldi54bWxQSwUGAAAAAAQABAD1AAAAjQMAAAAA&#10;" path="m2377,l,903r1417,638l3796,636,2377,xe" fillcolor="#ea5023" stroked="f">
                  <v:path arrowok="t" o:connecttype="custom" o:connectlocs="2377,0;0,903;1417,1541;3796,636;2377,0" o:connectangles="0,0,0,0,0"/>
                </v:shape>
                <v:shape id="Freeform 468" o:spid="_x0000_s1136" style="position:absolute;left:42;top:1273;width:1387;height:946;visibility:visible;mso-wrap-style:square;v-text-anchor:top" coordsize="138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6k8wA&#10;AADiAAAADwAAAGRycy9kb3ducmV2LnhtbESPQUvDQBSE74L/YXmFXsRu2lITY7fFFoRSKNLqweMz&#10;+5oEs2/j7pom/74rCB6HmfmGWa5704iOnK8tK5hOEhDEhdU1lwre317uMxA+IGtsLJOCgTysV7c3&#10;S8y1vfCRulMoRYSwz1FBFUKbS+mLigz6iW2Jo3e2zmCI0pVSO7xEuGnkLEkepMGa40KFLW0rKr5O&#10;P0aBO3SL7fD4Ohy/h49uvzl83pk+VWo86p+fQATqw3/4r73TCtIsTebzaTaD30vxDsjVF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9n6k8wAAADiAAAADwAAAAAAAAAAAAAAAACY&#10;AgAAZHJzL2Rvd25yZXYueG1sUEsFBgAAAAAEAAQA9QAAAJEDAAAAAA==&#10;" path="m1387,623l,,,12,1366,625r,304l,316r,7l1387,946r,-17l1387,623xe" fillcolor="#490e09" stroked="f">
                  <v:path arrowok="t" o:connecttype="custom" o:connectlocs="1387,623;0,0;0,12;1366,625;1366,929;0,316;0,323;1387,946;1387,929;1387,623" o:connectangles="0,0,0,0,0,0,0,0,0,0"/>
                </v:shape>
                <v:shape id="Freeform 469" o:spid="_x0000_s1137" style="position:absolute;left:41;top:1286;width:1371;height:919;visibility:visible;mso-wrap-style:square;v-text-anchor:top" coordsize="137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PR8cA&#10;AADjAAAADwAAAGRycy9kb3ducmV2LnhtbERPS0+DQBC+m/gfNmPizS5SaQG7bYxJq8c+43XCjoBl&#10;Zwm7Bfz3rkmTHud7z2I1mkb01LnasoLnSQSCuLC65lLB8bB+SkE4j6yxsUwKfsnBanl/t8Bc24F3&#10;1O99KUIIuxwVVN63uZSuqMigm9iWOHDftjPow9mVUnc4hHDTyDiKZtJgzaGhwpbeKyrO+4tRsD7H&#10;069ZueVE/7hN/zHdnl7mg1KPD+PbKwhPo7+Jr+5PHeZncZalaZwk8P9TAE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j0fHAAAA4wAAAA8AAAAAAAAAAAAAAAAAmAIAAGRy&#10;cy9kb3ducmV2LnhtbFBLBQYAAAAABAAEAPUAAACMAwAAAAA=&#10;" path="m,l,305,1371,919r,-305l,xe" stroked="f">
                  <v:path arrowok="t" o:connecttype="custom" o:connectlocs="0,0;0,305;1371,919;1371,614;0,0" o:connectangles="0,0,0,0,0"/>
                </v:shape>
                <v:group id="Group 470" o:spid="_x0000_s1138" style="position:absolute;left:42;top:1319;width:1371;height:857" coordorigin="42,1319" coordsize="137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3iIlHIAAAA&#10;4wAAAA8AAAAAAAAAAAAAAAAAqgIAAGRycy9kb3ducmV2LnhtbFBLBQYAAAAABAAEAPoAAACfAwAA&#10;AAA=&#10;">
                  <v:shape id="Freeform 471" o:spid="_x0000_s1139"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vSsoA&#10;AADiAAAADwAAAGRycy9kb3ducmV2LnhtbESPT2vCQBTE7wW/w/IEb3Vj/FObuoqKBekh0LTg9ZF9&#10;TYLZtyG7mvjt3YLgcZiZ3zCrTW9qcaXWVZYVTMYRCOLc6ooLBb8/n69LEM4ja6wtk4IbOdisBy8r&#10;TLTt+JuumS9EgLBLUEHpfZNI6fKSDLqxbYiD92dbgz7ItpC6xS7ATS3jKFpIgxWHhRIb2peUn7OL&#10;UZDeDifO0m5WnXY7mZ/Tr/44Wyg1GvbbDxCeev8MP9pHreD9LYqX83gaw/+lcAfk+g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eH70rKAAAA4gAAAA8AAAAAAAAAAAAAAAAAmAIA&#10;AGRycy9kb3ducmV2LnhtbFBLBQYAAAAABAAEAPUAAACPAwAAAAA=&#10;" path="m1371,847l,233r,10l1371,857r,-10xe" fillcolor="#e0e1df" stroked="f">
                    <v:path arrowok="t" o:connecttype="custom" o:connectlocs="1371,847;0,233;0,243;1371,857;1371,847" o:connectangles="0,0,0,0,0"/>
                  </v:shape>
                  <v:shape id="Freeform 472" o:spid="_x0000_s1140"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4GMgA&#10;AADiAAAADwAAAGRycy9kb3ducmV2LnhtbESPzYrCMBSF94LvEK4wO03rSNFqFJUZkFkUrILbS3Nt&#10;i81NaaKtbz9ZDMzycP74NrvBNOJFnastK4hnEQjiwuqaSwXXy/d0CcJ5ZI2NZVLwJge77Xi0wVTb&#10;ns/0yn0pwgi7FBVU3replK6oyKCb2ZY4eHfbGfRBdqXUHfZh3DRyHkWJNFhzeKiwpWNFxSN/GgXZ&#10;++vGedYv6tvhIItH9jOcFolSH5NhvwbhafD/4b/2SSv4XMarOInmASIgBRy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HgYyAAAAOIAAAAPAAAAAAAAAAAAAAAAAJgCAABk&#10;cnMvZG93bnJldi54bWxQSwUGAAAAAAQABAD1AAAAjQMAAAAA&#10;" path="m1371,808l,194r,10l1371,818r,-10xe" fillcolor="#e0e1df" stroked="f">
                    <v:path arrowok="t" o:connecttype="custom" o:connectlocs="1371,808;0,194;0,204;1371,818;1371,808" o:connectangles="0,0,0,0,0"/>
                  </v:shape>
                  <v:shape id="Freeform 473" o:spid="_x0000_s1141"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02MgA&#10;AADjAAAADwAAAGRycy9kb3ducmV2LnhtbERPX2vCMBB/F/Ydwg32pumcy7QzypQJsofCquDr0dza&#10;YnMpTbT12y/CYI/3+3/L9WAbcaXO1441PE8SEMSFMzWXGo6H3XgOwgdkg41j0nAjD+vVw2iJqXE9&#10;f9M1D6WIIexT1FCF0KZS+qIii37iWuLI/bjOYohnV0rTYR/DbSOnSaKkxZpjQ4UtbSsqzvnFashu&#10;nyfOs35WnzYbWZyzr2E/U1o/PQ4f7yACDeFf/Ofemzj/NZkq9aIWb3D/KQI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XTYyAAAAOMAAAAPAAAAAAAAAAAAAAAAAJgCAABk&#10;cnMvZG93bnJldi54bWxQSwUGAAAAAAQABAD1AAAAjQMAAAAA&#10;" path="m1371,769l,155r,10l1371,779r,-10xe" fillcolor="#e0e1df" stroked="f">
                    <v:path arrowok="t" o:connecttype="custom" o:connectlocs="1371,769;0,155;0,165;1371,779;1371,769" o:connectangles="0,0,0,0,0"/>
                  </v:shape>
                  <v:shape id="Freeform 474" o:spid="_x0000_s1142"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er8gA&#10;AADhAAAADwAAAGRycy9kb3ducmV2LnhtbESPQWvCQBSE7wX/w/IEb3WjhhCiq6i0IB4CTQteH9ln&#10;Esy+DdnVxH/vFgo9DjPzDbPZjaYVD+pdY1nBYh6BIC6tbrhS8PP9+Z6CcB5ZY2uZFDzJwW47edtg&#10;pu3AX/QofCUChF2GCmrvu0xKV9Zk0M1tRxy8q+0N+iD7SuoehwA3rVxGUSINNhwWauzoWFN5K+5G&#10;Qf78uHCRD3FzORxkecvP4ylOlJpNx/0ahKfR/4f/2ietIE6SVRqlS/h9FN6A3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V6vyAAAAOEAAAAPAAAAAAAAAAAAAAAAAJgCAABk&#10;cnMvZG93bnJldi54bWxQSwUGAAAAAAQABAD1AAAAjQMAAAAA&#10;" path="m1371,730l,115r,10l1371,740r,-10xe" fillcolor="#e0e1df" stroked="f">
                    <v:path arrowok="t" o:connecttype="custom" o:connectlocs="1371,730;0,115;0,125;1371,740;1371,730" o:connectangles="0,0,0,0,0"/>
                  </v:shape>
                  <v:shape id="Freeform 475" o:spid="_x0000_s1143"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14ZsYA&#10;AADiAAAADwAAAGRycy9kb3ducmV2LnhtbERPTWvCQBC9F/wPyxS81U1rIpK6ihYF6SFgFLwO2WkS&#10;zM6G7Griv3cLgsfH+16sBtOIG3WutqzgcxKBIC6srrlUcDruPuYgnEfW2FgmBXdysFqO3haYatvz&#10;gW65L0UIYZeigsr7NpXSFRUZdBPbEgfuz3YGfYBdKXWHfQg3jfyKopk0WHNoqLCln4qKS341CrL7&#10;9sx51sf1ebORxSX7HfbxTKnx+7D+BuFp8C/x073XYX4STZN5nMTwfylg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14ZsYAAADiAAAADwAAAAAAAAAAAAAAAACYAgAAZHJz&#10;L2Rvd25yZXYueG1sUEsFBgAAAAAEAAQA9QAAAIsDAAAAAA==&#10;" path="m1371,689l,75,,85,1371,699r,-10xe" fillcolor="#e0e1df" stroked="f">
                    <v:path arrowok="t" o:connecttype="custom" o:connectlocs="1371,689;0,75;0,85;1371,699;1371,689" o:connectangles="0,0,0,0,0"/>
                  </v:shape>
                  <v:shape id="Freeform 476" o:spid="_x0000_s1144"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0HMgA&#10;AADjAAAADwAAAGRycy9kb3ducmV2LnhtbERPX2vCMBB/H/gdwgl7m6ku060zig4HsoeCVfD1aG5t&#10;sbmUJrP125vBYI/3+3/L9WAbcaXO1441TCcJCOLCmZpLDafj59MrCB+QDTaOScONPKxXo4clpsb1&#10;fKBrHkoRQ9inqKEKoU2l9EVFFv3EtcSR+3adxRDPrpSmwz6G20bOkmQuLdYcGyps6aOi4pL/WA3Z&#10;bXfmPOtVfd5uZXHJvoa9mmv9OB427yACDeFf/Ofemzj/ZfGs1NtUKfj9KQI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PQcyAAAAOMAAAAPAAAAAAAAAAAAAAAAAJgCAABk&#10;cnMvZG93bnJldi54bWxQSwUGAAAAAAQABAD1AAAAjQMAAAAA&#10;" path="m1371,651l,37,,47,1371,661r,-10xe" fillcolor="#e0e1df" stroked="f">
                    <v:path arrowok="t" o:connecttype="custom" o:connectlocs="1371,651;0,37;0,47;1371,661;1371,651" o:connectangles="0,0,0,0,0"/>
                  </v:shape>
                  <v:shape id="Freeform 477" o:spid="_x0000_s1145" style="position:absolute;left:42;top:1319;width:1371;height:857;visibility:visible;mso-wrap-style:square;v-text-anchor:top" coordsize="137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678UA&#10;AADhAAAADwAAAGRycy9kb3ducmV2LnhtbERPTYvCMBC9L/gfwgh7W1O1iFajqLggHgpWwevQjG2x&#10;mZQm2vrvN4cFj4/3vdr0phYval1lWcF4FIEgzq2uuFBwvfz+zEE4j6yxtkwK3uRgsx58rTDRtuMz&#10;vTJfiBDCLkEFpfdNIqXLSzLoRrYhDtzdtgZ9gG0hdYtdCDe1nETRTBqsODSU2NC+pPyRPY2C9H24&#10;cZZ2cXXb7WT+SE/9MZ4p9T3st0sQnnr/Ef+7j1pBPB0vFvEkTA6Pwhu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LrvxQAAAOEAAAAPAAAAAAAAAAAAAAAAAJgCAABkcnMv&#10;ZG93bnJldi54bWxQSwUGAAAAAAQABAD1AAAAigMAAAAA&#10;" path="m1371,614l,,,10,1371,624r,-10xe" fillcolor="#e0e1df" stroked="f">
                    <v:path arrowok="t" o:connecttype="custom" o:connectlocs="1371,614;0,0;0,10;1371,624;1371,614" o:connectangles="0,0,0,0,0"/>
                  </v:shape>
                </v:group>
                <v:shape id="Freeform 478" o:spid="_x0000_s1146" style="position:absolute;left:1428;top:1014;width:2326;height:1207;visibility:visible;mso-wrap-style:square;v-text-anchor:top" coordsize="2326,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RfMYA&#10;AADjAAAADwAAAGRycy9kb3ducmV2LnhtbERPX2vCMBB/H+w7hBv4NpOpc1qNMgbqXsZY9QMczdmG&#10;NpfSZLZ+eyMM9ni//7feDq4RF+qC9azhZaxAEBfeWC41nI675wWIEJENNp5Jw5UCbDePD2vMjO/5&#10;hy55LEUK4ZChhirGNpMyFBU5DGPfEifu7DuHMZ1dKU2HfQp3jZwoNZcOLaeGClv6qKio81+nIUwO&#10;dv+dH4Mb+LT4qs8l27rXevQ0vK9ARBriv/jP/WnS/LmaTd/U63QJ958SAH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ERfMYAAADjAAAADwAAAAAAAAAAAAAAAACYAgAAZHJz&#10;L2Rvd25yZXYueG1sUEsFBgAAAAAEAAQA9QAAAIsDAAAAAA==&#10;" path="m2325,l,883r,324l2325,323,2325,xe" fillcolor="#6d2011" stroked="f">
                  <v:path arrowok="t" o:connecttype="custom" o:connectlocs="2325,0;0,883;0,1207;2325,323;2325,0" o:connectangles="0,0,0,0,0"/>
                </v:shape>
                <v:shape id="Freeform 479" o:spid="_x0000_s1147" style="position:absolute;left:41;top:390;width:3713;height:1507;visibility:visible;mso-wrap-style:square;v-text-anchor:top" coordsize="3713,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BskA&#10;AADjAAAADwAAAGRycy9kb3ducmV2LnhtbESPQUvDQBSE74L/YXmCN7vbaCXEbosIghcR2xT09si+&#10;ZEOz74Xs2sZ/7wqCx2FmvmHW2zkM6kRT7IUtLBcGFHEjrufOQr1/vilBxYTscBAmC98UYbu5vFhj&#10;5eTM73TapU5lCMcKLfiUxkrr2HgKGBcyEmevlSlgynLqtJvwnOFh0IUx9zpgz3nB40hPnprj7itY&#10;OLSvenzjQ7uq60KOEsTHzw9rr6/mxwdQieb0H/5rvzgLhSnNbXlnliv4/ZT/gN7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A/BskAAADjAAAADwAAAAAAAAAAAAAAAACYAgAA&#10;ZHJzL2Rvd25yZXYueG1sUEsFBgAAAAAEAAQA9QAAAI4DAAAAAA==&#10;" path="m2326,l,882r1387,624l3712,622,2326,xe" fillcolor="#cd4e27" stroked="f">
                  <v:path arrowok="t" o:connecttype="custom" o:connectlocs="2326,0;0,882;1387,1506;3712,622;2326,0" o:connectangles="0,0,0,0,0"/>
                </v:shape>
                <v:shape id="Freeform 480" o:spid="_x0000_s1148" style="position:absolute;left:168;top:903;width:1418;height:967;visibility:visible;mso-wrap-style:square;v-text-anchor:top" coordsize="14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JyMsA&#10;AADjAAAADwAAAGRycy9kb3ducmV2LnhtbESPQU/DMAyF70j8h8hI3FgCaFNXlk2jYmIckKDsB1iN&#10;acsSp2rCVv49PiBxtP383vtWmyl4daIx9ZEt3M4MKOImup5bC4eP3U0BKmVkhz4yWfihBJv15cUK&#10;SxfP/E6nOrdKTDiVaKHLeSi1Tk1HAdMsDsRy+4xjwCzj2Go34lnMg9d3xix0wJ4locOBqo6aY/0d&#10;LLy9NvXT14up0v7RP1eL3XF78Mba66tp+wAq05T/xX/feyf1l/Nifm+WhVAIkyxAr3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tMnIywAAAOMAAAAPAAAAAAAAAAAAAAAAAJgC&#10;AABkcnMvZG93bnJldi54bWxQSwUGAAAAAAQABAD1AAAAkAMAAAAA&#10;" path="m1418,637l,,,12,1397,639r,311l,323r,7l1418,967r,-17l1418,637xe" fillcolor="#490e09" stroked="f">
                  <v:path arrowok="t" o:connecttype="custom" o:connectlocs="1418,637;0,0;0,12;1397,639;1397,950;0,323;0,330;1418,967;1418,950;1418,637" o:connectangles="0,0,0,0,0,0,0,0,0,0"/>
                </v:shape>
                <v:shape id="Freeform 481" o:spid="_x0000_s1149" style="position:absolute;left:167;top:916;width:1401;height:939;visibility:visible;mso-wrap-style:square;v-text-anchor:top" coordsize="140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Bgs0A&#10;AADjAAAADwAAAGRycy9kb3ducmV2LnhtbERPy27CMBC8V+IfrEXiUoEDtIimGIR4SLQV4pFeelvi&#10;JYmI11HsQvj7ulKlHuawOzszO5NZY0pxpdoVlhX0exEI4tTqgjMFn8m6OwbhPLLG0jIpuJOD2bT1&#10;MMFY2xsf6Hr0mQgm7GJUkHtfxVK6NCeDrmcr4sCdbW3Qh7HOpK7xFsxNKQdRNJIGCw4JOVa0yCm9&#10;HL+Ngi+T7Ff243RKzE4ud+/y8W24JaU67Wb+CsJT4/+P/9QbHd4fPr8M+gFP8NspLEBO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hbAYLNAAAA4wAAAA8AAAAAAAAAAAAAAAAA&#10;mAIAAGRycy9kb3ducmV2LnhtbFBLBQYAAAAABAAEAPUAAACSAwAAAAA=&#10;" path="m,l,311,1401,939r,-312l,xe" stroked="f">
                  <v:path arrowok="t" o:connecttype="custom" o:connectlocs="0,0;0,311;1401,939;1401,627;0,0" o:connectangles="0,0,0,0,0"/>
                </v:shape>
                <v:group id="Group 482" o:spid="_x0000_s1150" style="position:absolute;left:168;top:950;width:1401;height:876" coordorigin="168,950" coordsize="140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89fai&#10;zAAAAOMAAAAPAAAAAAAAAAAAAAAAAKoCAABkcnMvZG93bnJldi54bWxQSwUGAAAAAAQABAD6AAAA&#10;owMAAAAA&#10;">
                  <v:shape id="Freeform 483" o:spid="_x0000_s1151"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o9McA&#10;AADjAAAADwAAAGRycy9kb3ducmV2LnhtbERPS0sDMRC+C/6HMEJvNlnLatk2LVYo+MCDq+B1uhk3&#10;SzeTbZK26783guBxvvcs16PrxYlC7DxrKKYKBHHjTcetho/37fUcREzIBnvPpOGbIqxXlxdLrIw/&#10;8xud6tSKHMKxQg02paGSMjaWHMapH4gz9+WDw5TP0EoT8JzDXS9vlLqVDjvODRYHerDU7Ouj0xDS&#10;095uPl9fuvLgD6Z4DvWGdlpPrsb7BYhEY/oX/7kfTZ6vZvOyUHeqhN+fM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S6PTHAAAA4wAAAA8AAAAAAAAAAAAAAAAAmAIAAGRy&#10;cy9kb3ducmV2LnhtbFBLBQYAAAAABAAEAPUAAACMAwAAAAA=&#10;" path="m1401,866l,238r,10l1401,876r,-10xe" fillcolor="#e0e1df" stroked="f">
                    <v:path arrowok="t" o:connecttype="custom" o:connectlocs="1401,866;0,238;0,248;1401,876;1401,866" o:connectangles="0,0,0,0,0"/>
                  </v:shape>
                  <v:shape id="Freeform 484" o:spid="_x0000_s1152"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8fpswA&#10;AADjAAAADwAAAGRycy9kb3ducmV2LnhtbESPT0/DMAzF70j7DpEncWPpBhtTWTZtSEj8EQcKElfT&#10;eE21xumSsJVvjw9IHO33/N7Pq83gO3WimNrABqaTAhRxHWzLjYGP94erJaiUkS12gcnADyXYrEcX&#10;KyxtOPMbnarcKAnhVKIBl3Nfap1qRx7TJPTEou1D9JhljI22Ec8S7js9K4qF9tiyNDjs6d5Rfai+&#10;vYGYnw5u9/n60s6P4Winz7Ha0Zcxl+Nhewcq05D/zX/Xj1bw5zfXi+J2ORNo+UkWoN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H8fpswAAADjAAAADwAAAAAAAAAAAAAAAACY&#10;AgAAZHJzL2Rvd25yZXYueG1sUEsFBgAAAAAEAAQA9QAAAJEDAAAAAA==&#10;" path="m1401,826l,198r,11l1401,837r,-11xe" fillcolor="#e0e1df" stroked="f">
                    <v:path arrowok="t" o:connecttype="custom" o:connectlocs="1401,826;0,198;0,209;1401,837;1401,826" o:connectangles="0,0,0,0,0"/>
                  </v:shape>
                  <v:shape id="Freeform 485" o:spid="_x0000_s1153"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cWckA&#10;AADiAAAADwAAAGRycy9kb3ducmV2LnhtbESPXWvCMBSG7wf7D+EMvJtpBat0RpmDgXN4YR3s9qw5&#10;a4rNSU0yrf9+uRC8fHm/eBarwXbiTD60jhXk4wwEce10y42Cr8P78xxEiMgaO8ek4EoBVsvHhwWW&#10;2l14T+cqNiKNcChRgYmxL6UMtSGLYex64uT9Om8xJukbqT1e0rjt5CTLCmmx5fRgsKc3Q/Wx+rMK&#10;fPw4mvX37rOdntxJ51tfrelHqdHT8PoCItIQ7+Fbe6MVFPPZpJjl0wSRkBIOyO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ocWckAAADiAAAADwAAAAAAAAAAAAAAAACYAgAA&#10;ZHJzL2Rvd25yZXYueG1sUEsFBgAAAAAEAAQA9QAAAI4DAAAAAA==&#10;" path="m1401,786l,158r,11l1401,797r,-11xe" fillcolor="#e0e1df" stroked="f">
                    <v:path arrowok="t" o:connecttype="custom" o:connectlocs="1401,786;0,158;0,169;1401,797;1401,786" o:connectangles="0,0,0,0,0"/>
                  </v:shape>
                  <v:shape id="Freeform 486" o:spid="_x0000_s1154"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al8cA&#10;AADjAAAADwAAAGRycy9kb3ducmV2LnhtbERPX0vDMBB/F/wO4QTfXDqxVerS4QRBHXtYFfZ6a86m&#10;tLl0SdzqtzcDwcf7/b/FcrKDOJIPnWMF81kGgrhxuuNWwefHy80DiBCRNQ6OScEPBVhWlxcLLLU7&#10;8ZaOdWxFCuFQogIT41hKGRpDFsPMjcSJ+3LeYkynb6X2eErhdpC3WVZIix2nBoMjPRtq+vrbKvDx&#10;rTer3Wbd5Qd30PN3X69or9T11fT0CCLSFP/Ff+5XnebfF3d5lhdFDuefEgCy+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R2pfHAAAA4wAAAA8AAAAAAAAAAAAAAAAAmAIAAGRy&#10;cy9kb3ducmV2LnhtbFBLBQYAAAAABAAEAPUAAACMAwAAAAA=&#10;" path="m1401,746l,118r,10l1401,756r,-10xe" fillcolor="#e0e1df" stroked="f">
                    <v:path arrowok="t" o:connecttype="custom" o:connectlocs="1401,746;0,118;0,128;1401,756;1401,746" o:connectangles="0,0,0,0,0"/>
                  </v:shape>
                  <v:shape id="Freeform 487" o:spid="_x0000_s1155"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eZ8cA&#10;AADiAAAADwAAAGRycy9kb3ducmV2LnhtbERPXUvDMBR9H/gfwh3szaUtOmddNpwwmIoPVsHXa3PX&#10;lDU3XZJt9d8bQdjj4XwvVoPtxIl8aB0ryKcZCOLa6ZYbBZ8fm+s5iBCRNXaOScEPBVgtr0YLLLU7&#10;8zudqtiIFMKhRAUmxr6UMtSGLIap64kTt3PeYkzQN1J7PKdw28kiy2bSYsupwWBPT4bqfXW0Cnx8&#10;3pv119tre3twB52/+GpN30pNxsPjA4hIQ7yI/91bneYXxf1NPpvfwd+lh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QHmfHAAAA4gAAAA8AAAAAAAAAAAAAAAAAmAIAAGRy&#10;cy9kb3ducmV2LnhtbFBLBQYAAAAABAAEAPUAAACMAwAAAAA=&#10;" path="m1401,705l,77,,87,1401,715r,-10xe" fillcolor="#e0e1df" stroked="f">
                    <v:path arrowok="t" o:connecttype="custom" o:connectlocs="1401,705;0,77;0,87;1401,715;1401,705" o:connectangles="0,0,0,0,0"/>
                  </v:shape>
                  <v:shape id="Freeform 488" o:spid="_x0000_s1156"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7OsoA&#10;AADiAAAADwAAAGRycy9kb3ducmV2LnhtbESPTUsDMRCG74L/IYzgzWZbUdpt09IWBD/w4Cr0Ot1M&#10;N0s3k20S2/XfOwfBuQ3zvs/wLFaD79SZYmoDGxiPClDEdbAtNwa+Pp/upqBSRrbYBSYDP5Rgtby+&#10;WmBpw4U/6FzlRgmEU4kGXM59qXWqHXlMo9ATy+0Qoscsa2y0jXgRuO/0pCgetceW5YPDnraO6mP1&#10;7Q3E/HJ0m937W/twCic7fo3VhvbG3N4M6zmoTEP+D/+1n62ByWx6LzMTCVESHd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9LOzrKAAAA4gAAAA8AAAAAAAAAAAAAAAAAmAIA&#10;AGRycy9kb3ducmV2LnhtbFBLBQYAAAAABAAEAPUAAACPAwAAAAA=&#10;" path="m1401,666l,38,,48,1401,676r,-10xe" fillcolor="#e0e1df" stroked="f">
                    <v:path arrowok="t" o:connecttype="custom" o:connectlocs="1401,666;0,38;0,48;1401,676;1401,666" o:connectangles="0,0,0,0,0"/>
                  </v:shape>
                  <v:shape id="Freeform 489" o:spid="_x0000_s1157" style="position:absolute;left:168;top:950;width:1401;height:876;visibility:visible;mso-wrap-style:square;v-text-anchor:top" coordsize="1401,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VB8gA&#10;AADjAAAADwAAAGRycy9kb3ducmV2LnhtbERPX0vDMBB/F/Ydwgm+uXQOa1eXjU0QpsMH62CvZ3M2&#10;Zc2lS7KtfnsjCD7e7//Nl4PtxJl8aB0rmIwzEMS10y03CnYfz7cFiBCRNXaOScE3BVguRldzLLW7&#10;8Dudq9iIFMKhRAUmxr6UMtSGLIax64kT9+W8xZhO30jt8ZLCbSfvsiyXFltODQZ7ejJUH6qTVeDj&#10;y8Gs92/b9v7ojnry6qs1fSp1cz2sHkFEGuK/+M+90Wn+w3SWF8U0n8HvTwk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BtUHyAAAAOMAAAAPAAAAAAAAAAAAAAAAAJgCAABk&#10;cnMvZG93bnJldi54bWxQSwUGAAAAAAQABAD1AAAAjQMAAAAA&#10;" path="m1401,628l,,,10,1401,638r,-10xe" fillcolor="#e0e1df" stroked="f">
                    <v:path arrowok="t" o:connecttype="custom" o:connectlocs="1401,628;0,0;0,10;1401,638;1401,628" o:connectangles="0,0,0,0,0"/>
                  </v:shape>
                </v:group>
                <v:shape id="Freeform 490" o:spid="_x0000_s1158" style="position:absolute;left:1586;top:637;width:2378;height:1234;visibility:visible;mso-wrap-style:square;v-text-anchor:top" coordsize="2378,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j5sgA&#10;AADiAAAADwAAAGRycy9kb3ducmV2LnhtbESPQUvDQBSE74L/YXmCN7tJqNqm3ZYgFPTY1ou3R/aZ&#10;hGbfhuxrs+2vdwXB4zAz3zDrbXS9utAYOs8G8lkGirj2tuPGwOdx97QAFQTZYu+ZDFwpwHZzf7fG&#10;0vqJ93Q5SKMShEOJBlqRodQ61C05DDM/ECfv248OJcmx0XbEKcFdr4sse9EOO04LLQ701lJ9Opyd&#10;gWqe2fjxtZfI8SbLG0+767ky5vEhVitQQlH+w3/td2ugmL8Wi+c8X8LvpXQH9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uKPmyAAAAOIAAAAPAAAAAAAAAAAAAAAAAJgCAABk&#10;cnMvZG93bnJldi54bWxQSwUGAAAAAAQABAD1AAAAjQMAAAAA&#10;" path="m2378,l,902r,331l2378,329,2378,xe" fillcolor="#c94127" stroked="f">
                  <v:path arrowok="t" o:connecttype="custom" o:connectlocs="2378,0;0,902;0,1233;2378,329;2378,0" o:connectangles="0,0,0,0,0"/>
                </v:shape>
                <v:shape id="Freeform 491" o:spid="_x0000_s1159" style="position:absolute;left:167;width:3797;height:1541;visibility:visible;mso-wrap-style:square;v-text-anchor:top" coordsize="3797,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U6swA&#10;AADjAAAADwAAAGRycy9kb3ducmV2LnhtbESPT0sDMRDF74LfIYzgzSZ13SJr0+IfBEEUbCt4nG7G&#10;3aWbyTZJ2/XbOwfB48x7895v5svR9+pIMXWBLUwnBhRxHVzHjYXN+vnqFlTKyA77wGThhxIsF+dn&#10;c6xcOPEHHVe5URLCqUILbc5DpXWqW/KYJmEgFu07RI9ZxthoF/Ek4b7X18bMtMeOpaHFgR5bqner&#10;g7fA64fX7We5fYvm62m33xfvm+JA1l5ejPd3oDKN+d/8d/3iBL8ojbmZzkqBlp9kAXr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z2U6swAAADjAAAADwAAAAAAAAAAAAAAAACY&#10;AgAAZHJzL2Rvd25yZXYueG1sUEsFBgAAAAAEAAQA9QAAAJEDAAAAAA==&#10;" path="m2377,l,902r1417,638l3796,636,2377,xe" fillcolor="#ea5023" stroked="f">
                  <v:path arrowok="t" o:connecttype="custom" o:connectlocs="2377,0;0,902;1417,1540;3796,636;2377,0" o:connectangles="0,0,0,0,0"/>
                </v:shape>
                <v:shape id="Picture 492" o:spid="_x0000_s1160" type="#_x0000_t75" style="position:absolute;left:1524;top:1101;width:2320;height:3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ypRrHAAAA4wAAAA8AAABkcnMvZG93bnJldi54bWxET81qwkAQvhf6DssUepG6USSR1FU0KHjT&#10;Rik9TrPTJJidDdltjG/vFoQe5/ufxWowjeipc7VlBZNxBIK4sLrmUsH5tHubg3AeWWNjmRTcyMFq&#10;+fy0wFTbK39Qn/tShBB2KSqovG9TKV1RkUE3ti1x4H5sZ9CHsyul7vAawk0jp1EUS4M1h4YKW8oq&#10;Ki75r1HQH74+NzN5/D4etnlG08sIMxop9foyrN9BeBr8v/jh3uswP54nUZzESQJ/PwUA5P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ypRrHAAAA4wAAAA8AAAAAAAAAAAAA&#10;AAAAnwIAAGRycy9kb3ducmV2LnhtbFBLBQYAAAAABAAEAPcAAACTAwAAAAA=&#10;">
                  <v:imagedata r:id="rId73" o:title=""/>
                  <o:lock v:ext="edit" aspectratio="f"/>
                </v:shape>
                <v:shape id="Picture 493" o:spid="_x0000_s1161" type="#_x0000_t75" style="position:absolute;left:2776;top:4438;width:42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CnvLAAAA4gAAAA8AAABkcnMvZG93bnJldi54bWxEj0FrwkAUhO9C/8PyCt7qJoKJRFcpFlGw&#10;LdR66e2RfSZps2/D7mriv+8WCh6HmfmGWa4H04orOd9YVpBOEhDEpdUNVwpOn9unOQgfkDW2lknB&#10;jTysVw+jJRba9vxB12OoRISwL1BBHUJXSOnLmgz6ie2Io3e2zmCI0lVSO+wj3LRymiSZNNhwXKix&#10;o01N5c/xYhS89/0s3bzZ04v73qVfZXV4lftcqfHj8LwAEWgI9/B/e68VzKbzPM/SPIO/S/EOyNU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nXAp7ywAAAOIAAAAPAAAAAAAA&#10;AAAAAAAAAJ8CAABkcnMvZG93bnJldi54bWxQSwUGAAAAAAQABAD3AAAAlwMAAAAA&#10;">
                  <v:imagedata r:id="rId74" o:title=""/>
                  <o:lock v:ext="edit" aspectratio="f"/>
                </v:shape>
                <w10:wrap type="square" anchorx="margin" anchory="margin"/>
              </v:group>
            </w:pict>
          </mc:Fallback>
        </mc:AlternateContent>
      </w:r>
      <w:bookmarkStart w:id="74" w:name="_Toc165791796"/>
      <w:r w:rsidR="00A75E1F" w:rsidRPr="00A75E1F">
        <w:rPr>
          <w:rStyle w:val="Balk1Char"/>
          <w:b/>
          <w:i w:val="0"/>
        </w:rPr>
        <w:t>3</w:t>
      </w:r>
      <w:r w:rsidR="00A75E1F" w:rsidRPr="007838F6">
        <w:rPr>
          <w:rStyle w:val="Balk1Char"/>
          <w:b/>
          <w:i w:val="0"/>
          <w:color w:val="002060"/>
        </w:rPr>
        <w:t xml:space="preserve">.3 </w:t>
      </w:r>
      <w:r w:rsidR="00157645" w:rsidRPr="007838F6">
        <w:rPr>
          <w:rStyle w:val="Balk1Char"/>
          <w:b/>
          <w:i w:val="0"/>
          <w:color w:val="002060"/>
        </w:rPr>
        <w:t>Temel Değerlerimiz</w:t>
      </w:r>
      <w:bookmarkEnd w:id="74"/>
    </w:p>
    <w:p w14:paraId="7D2D4DD1" w14:textId="7457EA8B" w:rsidR="00157645" w:rsidRPr="00157645" w:rsidRDefault="00157645" w:rsidP="00066EA8">
      <w:pPr>
        <w:pStyle w:val="ListeParagraf"/>
        <w:numPr>
          <w:ilvl w:val="0"/>
          <w:numId w:val="14"/>
        </w:numPr>
        <w:tabs>
          <w:tab w:val="left" w:pos="426"/>
        </w:tabs>
        <w:kinsoku w:val="0"/>
        <w:overflowPunct w:val="0"/>
        <w:spacing w:before="295"/>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Fırsat</w:t>
      </w:r>
      <w:r w:rsidRPr="00157645">
        <w:rPr>
          <w:rFonts w:asciiTheme="minorHAnsi" w:hAnsiTheme="minorHAnsi" w:cstheme="minorHAnsi"/>
          <w:color w:val="231F20"/>
          <w:spacing w:val="-15"/>
          <w:sz w:val="22"/>
          <w:szCs w:val="22"/>
        </w:rPr>
        <w:t xml:space="preserve"> </w:t>
      </w:r>
      <w:r w:rsidRPr="00157645">
        <w:rPr>
          <w:rFonts w:asciiTheme="minorHAnsi" w:hAnsiTheme="minorHAnsi" w:cstheme="minorHAnsi"/>
          <w:color w:val="231F20"/>
          <w:sz w:val="22"/>
          <w:szCs w:val="22"/>
        </w:rPr>
        <w:t>eşitliği</w:t>
      </w:r>
    </w:p>
    <w:p w14:paraId="4E0F3C97" w14:textId="7DADAD71" w:rsidR="00157645" w:rsidRPr="00157645" w:rsidRDefault="00157645" w:rsidP="00066EA8">
      <w:pPr>
        <w:pStyle w:val="ListeParagraf"/>
        <w:numPr>
          <w:ilvl w:val="0"/>
          <w:numId w:val="14"/>
        </w:numPr>
        <w:tabs>
          <w:tab w:val="left" w:pos="426"/>
        </w:tabs>
        <w:kinsoku w:val="0"/>
        <w:overflowPunct w:val="0"/>
        <w:spacing w:before="161"/>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Kültürel</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sanatsal</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duyarlılık</w:t>
      </w:r>
    </w:p>
    <w:p w14:paraId="39945BD3" w14:textId="176676A3" w:rsidR="00157645" w:rsidRPr="00157645" w:rsidRDefault="00157645" w:rsidP="00066EA8">
      <w:pPr>
        <w:pStyle w:val="ListeParagraf"/>
        <w:numPr>
          <w:ilvl w:val="0"/>
          <w:numId w:val="14"/>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İnsan,</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toplum,</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bilim</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çevre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duyarlılığı</w:t>
      </w:r>
    </w:p>
    <w:p w14:paraId="0B9387DF" w14:textId="5F440A93" w:rsidR="00157645" w:rsidRPr="00157645" w:rsidRDefault="00157645" w:rsidP="00066EA8">
      <w:pPr>
        <w:pStyle w:val="ListeParagraf"/>
        <w:numPr>
          <w:ilvl w:val="0"/>
          <w:numId w:val="14"/>
        </w:numPr>
        <w:tabs>
          <w:tab w:val="left" w:pos="426"/>
        </w:tabs>
        <w:kinsoku w:val="0"/>
        <w:overflowPunct w:val="0"/>
        <w:spacing w:before="161"/>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Din,</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ahlak</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değerlere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bağlılık</w:t>
      </w:r>
    </w:p>
    <w:p w14:paraId="35D01DCD" w14:textId="2E351CA7" w:rsidR="00157645" w:rsidRPr="00157645" w:rsidRDefault="00157645" w:rsidP="00066EA8">
      <w:pPr>
        <w:pStyle w:val="ListeParagraf"/>
        <w:numPr>
          <w:ilvl w:val="0"/>
          <w:numId w:val="14"/>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Hukuk ve</w:t>
      </w:r>
      <w:r w:rsidRPr="00157645">
        <w:rPr>
          <w:rFonts w:asciiTheme="minorHAnsi" w:hAnsiTheme="minorHAnsi" w:cstheme="minorHAnsi"/>
          <w:color w:val="231F20"/>
          <w:spacing w:val="-29"/>
          <w:sz w:val="22"/>
          <w:szCs w:val="22"/>
        </w:rPr>
        <w:t xml:space="preserve"> </w:t>
      </w:r>
      <w:r w:rsidRPr="00157645">
        <w:rPr>
          <w:rFonts w:asciiTheme="minorHAnsi" w:hAnsiTheme="minorHAnsi" w:cstheme="minorHAnsi"/>
          <w:color w:val="231F20"/>
          <w:sz w:val="22"/>
          <w:szCs w:val="22"/>
        </w:rPr>
        <w:t>adalet</w:t>
      </w:r>
    </w:p>
    <w:p w14:paraId="0C140643" w14:textId="02D5AE08" w:rsidR="00157645" w:rsidRPr="00157645" w:rsidRDefault="00157645" w:rsidP="00066EA8">
      <w:pPr>
        <w:pStyle w:val="ListeParagraf"/>
        <w:numPr>
          <w:ilvl w:val="0"/>
          <w:numId w:val="14"/>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Katılımcılık</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istişare</w:t>
      </w:r>
      <w:r w:rsidRPr="00157645">
        <w:rPr>
          <w:rFonts w:asciiTheme="minorHAnsi" w:hAnsiTheme="minorHAnsi" w:cstheme="minorHAnsi"/>
          <w:color w:val="231F20"/>
          <w:spacing w:val="-16"/>
          <w:sz w:val="22"/>
          <w:szCs w:val="22"/>
        </w:rPr>
        <w:t xml:space="preserve"> </w:t>
      </w:r>
      <w:r w:rsidRPr="00157645">
        <w:rPr>
          <w:rFonts w:asciiTheme="minorHAnsi" w:hAnsiTheme="minorHAnsi" w:cstheme="minorHAnsi"/>
          <w:color w:val="231F20"/>
          <w:sz w:val="22"/>
          <w:szCs w:val="22"/>
        </w:rPr>
        <w:t>kültürü</w:t>
      </w:r>
    </w:p>
    <w:p w14:paraId="7740E212" w14:textId="27FE7EB0" w:rsidR="00157645" w:rsidRPr="00157645" w:rsidRDefault="00157645" w:rsidP="00066EA8">
      <w:pPr>
        <w:pStyle w:val="ListeParagraf"/>
        <w:numPr>
          <w:ilvl w:val="0"/>
          <w:numId w:val="14"/>
        </w:numPr>
        <w:tabs>
          <w:tab w:val="left" w:pos="426"/>
        </w:tabs>
        <w:kinsoku w:val="0"/>
        <w:overflowPunct w:val="0"/>
        <w:spacing w:before="161"/>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t>Tarafsızlık,</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hesap</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verebilirlik</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ve</w:t>
      </w:r>
      <w:r w:rsidRPr="00157645">
        <w:rPr>
          <w:rFonts w:asciiTheme="minorHAnsi" w:hAnsiTheme="minorHAnsi" w:cstheme="minorHAnsi"/>
          <w:color w:val="231F20"/>
          <w:spacing w:val="-17"/>
          <w:sz w:val="22"/>
          <w:szCs w:val="22"/>
        </w:rPr>
        <w:t xml:space="preserve"> </w:t>
      </w:r>
      <w:r w:rsidRPr="00157645">
        <w:rPr>
          <w:rFonts w:asciiTheme="minorHAnsi" w:hAnsiTheme="minorHAnsi" w:cstheme="minorHAnsi"/>
          <w:color w:val="231F20"/>
          <w:sz w:val="22"/>
          <w:szCs w:val="22"/>
        </w:rPr>
        <w:t>şeffaflık</w:t>
      </w:r>
    </w:p>
    <w:p w14:paraId="0F2DD36A" w14:textId="7DC8EFB3" w:rsidR="00157645" w:rsidRDefault="00157645" w:rsidP="00066EA8">
      <w:pPr>
        <w:pStyle w:val="ListeParagraf"/>
        <w:numPr>
          <w:ilvl w:val="0"/>
          <w:numId w:val="14"/>
        </w:numPr>
        <w:tabs>
          <w:tab w:val="left" w:pos="426"/>
        </w:tabs>
        <w:kinsoku w:val="0"/>
        <w:overflowPunct w:val="0"/>
        <w:spacing w:before="160"/>
        <w:ind w:left="0" w:firstLine="0"/>
        <w:jc w:val="both"/>
        <w:rPr>
          <w:rFonts w:asciiTheme="minorHAnsi" w:hAnsiTheme="minorHAnsi" w:cstheme="minorHAnsi"/>
          <w:color w:val="231F20"/>
          <w:sz w:val="22"/>
          <w:szCs w:val="22"/>
        </w:rPr>
      </w:pPr>
      <w:r w:rsidRPr="00157645">
        <w:rPr>
          <w:rFonts w:asciiTheme="minorHAnsi" w:hAnsiTheme="minorHAnsi" w:cstheme="minorHAnsi"/>
          <w:color w:val="231F20"/>
          <w:sz w:val="22"/>
          <w:szCs w:val="22"/>
        </w:rPr>
        <w:lastRenderedPageBreak/>
        <w:t>Sorumluluk</w:t>
      </w:r>
    </w:p>
    <w:p w14:paraId="20A0B272" w14:textId="196EBAE2" w:rsidR="00A75E1F" w:rsidRDefault="00A75E1F" w:rsidP="00A75E1F">
      <w:pPr>
        <w:tabs>
          <w:tab w:val="left" w:pos="426"/>
        </w:tabs>
        <w:kinsoku w:val="0"/>
        <w:overflowPunct w:val="0"/>
        <w:spacing w:before="160"/>
        <w:jc w:val="both"/>
        <w:rPr>
          <w:rFonts w:cstheme="minorHAnsi"/>
          <w:color w:val="231F20"/>
        </w:rPr>
      </w:pPr>
      <w:r w:rsidRPr="00A37A7D">
        <w:rPr>
          <w:rFonts w:cstheme="minorHAnsi"/>
          <w:b/>
          <w:bCs/>
          <w:noProof/>
          <w:color w:val="981A26"/>
          <w:w w:val="105"/>
          <w:sz w:val="72"/>
          <w:szCs w:val="72"/>
          <w:lang w:eastAsia="tr-TR"/>
        </w:rPr>
        <w:drawing>
          <wp:anchor distT="0" distB="0" distL="114300" distR="114300" simplePos="0" relativeHeight="251801600" behindDoc="1" locked="0" layoutInCell="1" allowOverlap="1" wp14:anchorId="480438C8" wp14:editId="37BF39C3">
            <wp:simplePos x="0" y="0"/>
            <wp:positionH relativeFrom="page">
              <wp:posOffset>13970</wp:posOffset>
            </wp:positionH>
            <wp:positionV relativeFrom="page">
              <wp:posOffset>13970</wp:posOffset>
            </wp:positionV>
            <wp:extent cx="7550035" cy="10674350"/>
            <wp:effectExtent l="0" t="0" r="0" b="0"/>
            <wp:wrapNone/>
            <wp:docPr id="2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1F119A" w14:textId="3706B830" w:rsidR="00A75E1F" w:rsidRDefault="00A75E1F" w:rsidP="00A75E1F">
      <w:pPr>
        <w:tabs>
          <w:tab w:val="left" w:pos="426"/>
        </w:tabs>
        <w:kinsoku w:val="0"/>
        <w:overflowPunct w:val="0"/>
        <w:spacing w:before="160"/>
        <w:jc w:val="both"/>
        <w:rPr>
          <w:rFonts w:cstheme="minorHAnsi"/>
          <w:color w:val="231F20"/>
        </w:rPr>
      </w:pPr>
    </w:p>
    <w:bookmarkEnd w:id="62"/>
    <w:p w14:paraId="2C815D99" w14:textId="77777777" w:rsidR="00157645" w:rsidRPr="00157645" w:rsidRDefault="00157645" w:rsidP="00157645">
      <w:pPr>
        <w:kinsoku w:val="0"/>
        <w:overflowPunct w:val="0"/>
        <w:autoSpaceDE w:val="0"/>
        <w:autoSpaceDN w:val="0"/>
        <w:adjustRightInd w:val="0"/>
        <w:spacing w:before="0" w:line="240" w:lineRule="auto"/>
        <w:ind w:left="0" w:right="0" w:firstLine="0"/>
        <w:jc w:val="left"/>
        <w:rPr>
          <w:rFonts w:ascii="Times New Roman" w:hAnsi="Times New Roman" w:cs="Times New Roman"/>
          <w:kern w:val="0"/>
          <w:sz w:val="20"/>
          <w:szCs w:val="20"/>
        </w:rPr>
      </w:pPr>
    </w:p>
    <w:p w14:paraId="79F09284" w14:textId="1B6AA9DF" w:rsidR="00157645" w:rsidRPr="00157645" w:rsidRDefault="00157645" w:rsidP="00157645">
      <w:pPr>
        <w:kinsoku w:val="0"/>
        <w:overflowPunct w:val="0"/>
        <w:autoSpaceDE w:val="0"/>
        <w:autoSpaceDN w:val="0"/>
        <w:adjustRightInd w:val="0"/>
        <w:spacing w:before="0" w:line="240" w:lineRule="auto"/>
        <w:ind w:left="3880" w:right="0" w:firstLine="0"/>
        <w:jc w:val="left"/>
        <w:rPr>
          <w:rFonts w:ascii="Times New Roman" w:hAnsi="Times New Roman" w:cs="Times New Roman"/>
          <w:kern w:val="0"/>
          <w:sz w:val="20"/>
          <w:szCs w:val="20"/>
        </w:rPr>
      </w:pPr>
      <w:r w:rsidRPr="00157645">
        <w:rPr>
          <w:rFonts w:ascii="Times New Roman" w:hAnsi="Times New Roman" w:cs="Times New Roman"/>
          <w:noProof/>
          <w:kern w:val="0"/>
          <w:sz w:val="20"/>
          <w:szCs w:val="20"/>
          <w:lang w:eastAsia="tr-TR"/>
        </w:rPr>
        <mc:AlternateContent>
          <mc:Choice Requires="wpg">
            <w:drawing>
              <wp:inline distT="0" distB="0" distL="0" distR="0" wp14:anchorId="156179F9" wp14:editId="306E882B">
                <wp:extent cx="153035" cy="155575"/>
                <wp:effectExtent l="0" t="0" r="0" b="0"/>
                <wp:docPr id="1678242618" name="Gr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55575"/>
                          <a:chOff x="0" y="0"/>
                          <a:chExt cx="241" cy="245"/>
                        </a:xfrm>
                      </wpg:grpSpPr>
                      <wps:wsp>
                        <wps:cNvPr id="1192326843" name="Text Box 357"/>
                        <wps:cNvSpPr txBox="1">
                          <a:spLocks noChangeArrowheads="1"/>
                        </wps:cNvSpPr>
                        <wps:spPr bwMode="auto">
                          <a:xfrm>
                            <a:off x="0" y="0"/>
                            <a:ext cx="24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4828E" w14:textId="77777777" w:rsidR="00B32B6C" w:rsidRDefault="00B32B6C" w:rsidP="00157645">
                              <w:pPr>
                                <w:pStyle w:val="ListeParagraf"/>
                                <w:kinsoku w:val="0"/>
                                <w:overflowPunct w:val="0"/>
                                <w:spacing w:line="244" w:lineRule="exact"/>
                                <w:rPr>
                                  <w:spacing w:val="-6"/>
                                  <w:sz w:val="22"/>
                                  <w:szCs w:val="22"/>
                                </w:rPr>
                              </w:pPr>
                              <w:bookmarkStart w:id="75" w:name="_bookmark0"/>
                              <w:bookmarkStart w:id="76" w:name="_bookmark1"/>
                              <w:bookmarkEnd w:id="75"/>
                              <w:bookmarkEnd w:id="76"/>
                              <w:r>
                                <w:rPr>
                                  <w:spacing w:val="-6"/>
                                  <w:sz w:val="22"/>
                                  <w:szCs w:val="22"/>
                                </w:rPr>
                                <w:t>49</w:t>
                              </w:r>
                            </w:p>
                          </w:txbxContent>
                        </wps:txbx>
                        <wps:bodyPr rot="0" vert="horz" wrap="square" lIns="0" tIns="0" rIns="0" bIns="0" anchor="t" anchorCtr="0" upright="1">
                          <a:noAutofit/>
                        </wps:bodyPr>
                      </wps:wsp>
                    </wpg:wgp>
                  </a:graphicData>
                </a:graphic>
              </wp:inline>
            </w:drawing>
          </mc:Choice>
          <mc:Fallback>
            <w:pict>
              <v:group id="Grup 66" o:spid="_x0000_s1026" style="width:12.05pt;height:12.25pt;mso-position-horizontal-relative:char;mso-position-vertical-relative:line" coordsize="24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">
                <v:shapetype id="_x0000_t202" coordsize="21600,21600" o:spt="202" path="m,l,21600r21600,l21600,xe">
                  <v:stroke joinstyle="miter"/>
                  <v:path gradientshapeok="t" o:connecttype="rect"/>
                </v:shapetype>
                <v:shape id="Text Box 357" o:spid="_x0000_s1027" type="#_x0000_t202" style="position:absolute;width:24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aGcgA&#10;AADjAAAADwAAAGRycy9kb3ducmV2LnhtbERPX2vCMBB/H+w7hBvsbabWUbQaRYbCYCCr9cHHsznb&#10;YHPpmky7b28Ggz3e7/8tVoNtxZV6bxwrGI8SEMSV04ZrBYdy+zIF4QOyxtYxKfghD6vl48MCc+1u&#10;XNB1H2oRQ9jnqKAJocul9FVDFv3IdcSRO7veYohnX0vd4y2G21amSZJJi4ZjQ4MdvTVUXfbfVsH6&#10;yMXGfO1On8W5MGU5S/gjuyj1/DSs5yACDeFf/Od+13H+eJZO0mz6OoHfnyIAcn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9oZyAAAAOMAAAAPAAAAAAAAAAAAAAAAAJgCAABk&#10;cnMvZG93bnJldi54bWxQSwUGAAAAAAQABAD1AAAAjQMAAAAA&#10;" filled="f" stroked="f">
                  <v:textbox inset="0,0,0,0">
                    <w:txbxContent>
                      <w:p w14:paraId="4F34828E" w14:textId="77777777" w:rsidR="00B32B6C" w:rsidRDefault="00B32B6C" w:rsidP="00157645">
                        <w:pPr>
                          <w:pStyle w:val="ListeParagraf"/>
                          <w:kinsoku w:val="0"/>
                          <w:overflowPunct w:val="0"/>
                          <w:spacing w:line="244" w:lineRule="exact"/>
                          <w:rPr>
                            <w:spacing w:val="-6"/>
                            <w:sz w:val="22"/>
                            <w:szCs w:val="22"/>
                          </w:rPr>
                        </w:pPr>
                        <w:bookmarkStart w:id="77" w:name="_bookmark0"/>
                        <w:bookmarkStart w:id="78" w:name="_bookmark1"/>
                        <w:bookmarkEnd w:id="77"/>
                        <w:bookmarkEnd w:id="78"/>
                        <w:r>
                          <w:rPr>
                            <w:spacing w:val="-6"/>
                            <w:sz w:val="22"/>
                            <w:szCs w:val="22"/>
                          </w:rPr>
                          <w:t>49</w:t>
                        </w:r>
                      </w:p>
                    </w:txbxContent>
                  </v:textbox>
                </v:shape>
                <w10:anchorlock/>
              </v:group>
            </w:pict>
          </mc:Fallback>
        </mc:AlternateContent>
      </w:r>
    </w:p>
    <w:p w14:paraId="060935B2" w14:textId="36692486" w:rsidR="001432C0" w:rsidRPr="00A37A7D" w:rsidRDefault="001432C0" w:rsidP="00F14753">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1AFA0E58" w14:textId="05460B5A" w:rsidR="00820584" w:rsidRDefault="00820584"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ECA9DFB" w14:textId="2C4E58FD" w:rsidR="00A75E1F" w:rsidRPr="00A75E1F" w:rsidRDefault="00A75E1F" w:rsidP="00A75E1F">
      <w:pPr>
        <w:tabs>
          <w:tab w:val="left" w:pos="3384"/>
        </w:tabs>
        <w:ind w:left="3051" w:right="142" w:hanging="3051"/>
        <w:jc w:val="both"/>
        <w:rPr>
          <w:rFonts w:cstheme="minorHAnsi"/>
          <w:b/>
          <w:bCs/>
          <w:color w:val="C00000"/>
          <w:kern w:val="0"/>
          <w:sz w:val="72"/>
          <w:szCs w:val="72"/>
        </w:rPr>
      </w:pPr>
      <w:r>
        <w:rPr>
          <w:rFonts w:cstheme="minorHAnsi"/>
          <w:b/>
          <w:bCs/>
          <w:color w:val="C00000"/>
          <w:kern w:val="0"/>
          <w:sz w:val="72"/>
          <w:szCs w:val="72"/>
        </w:rPr>
        <w:t xml:space="preserve">        </w:t>
      </w:r>
      <w:r w:rsidRPr="00A75E1F">
        <w:rPr>
          <w:rFonts w:cstheme="minorHAnsi"/>
          <w:b/>
          <w:bCs/>
          <w:color w:val="C00000"/>
          <w:kern w:val="0"/>
          <w:sz w:val="72"/>
          <w:szCs w:val="72"/>
        </w:rPr>
        <w:t xml:space="preserve">4. BÖLÜM </w:t>
      </w:r>
    </w:p>
    <w:p w14:paraId="22503DC8" w14:textId="7861E63D" w:rsidR="00A75E1F" w:rsidRPr="00A75E1F" w:rsidRDefault="00A75E1F" w:rsidP="00A75E1F">
      <w:pPr>
        <w:tabs>
          <w:tab w:val="left" w:pos="3384"/>
          <w:tab w:val="left" w:pos="7371"/>
        </w:tabs>
        <w:ind w:left="0" w:right="2410" w:hanging="74"/>
        <w:rPr>
          <w:rFonts w:ascii="Book Antiqua" w:eastAsia="Times New Roman" w:hAnsi="Book Antiqua" w:cs="Times New Roman"/>
          <w:b/>
          <w:color w:val="C00000"/>
          <w:kern w:val="0"/>
          <w:sz w:val="52"/>
          <w:szCs w:val="52"/>
          <w:lang w:eastAsia="tr-TR"/>
          <w14:ligatures w14:val="none"/>
        </w:rPr>
      </w:pPr>
      <w:r w:rsidRPr="00A75E1F">
        <w:rPr>
          <w:rFonts w:ascii="Book Antiqua" w:eastAsia="Times New Roman" w:hAnsi="Book Antiqua" w:cs="Times New Roman"/>
          <w:b/>
          <w:color w:val="C00000"/>
          <w:kern w:val="0"/>
          <w:sz w:val="52"/>
          <w:szCs w:val="52"/>
          <w:lang w:eastAsia="tr-TR"/>
          <w14:ligatures w14:val="none"/>
        </w:rPr>
        <w:t>AMAÇ, HEDEF VE PERFORMANS GÖSTERGESİ İLE STRATEJİLERİN BELİRLENMESİ</w:t>
      </w:r>
    </w:p>
    <w:p w14:paraId="1013CF03" w14:textId="121C2FBF" w:rsidR="00A75E1F" w:rsidRPr="00A37A7D" w:rsidRDefault="00A75E1F" w:rsidP="00A75E1F">
      <w:pPr>
        <w:autoSpaceDE w:val="0"/>
        <w:autoSpaceDN w:val="0"/>
        <w:adjustRightInd w:val="0"/>
        <w:spacing w:before="0" w:line="240" w:lineRule="auto"/>
        <w:ind w:left="0" w:right="0" w:firstLine="0"/>
        <w:jc w:val="left"/>
        <w:rPr>
          <w:rFonts w:cstheme="minorHAnsi"/>
          <w:b/>
          <w:bCs/>
          <w:color w:val="981A26"/>
          <w:kern w:val="0"/>
          <w:sz w:val="72"/>
          <w:szCs w:val="72"/>
        </w:rPr>
      </w:pPr>
    </w:p>
    <w:p w14:paraId="1E370AA1" w14:textId="4350E6AD"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11AE573D" w14:textId="3FFFBDB2" w:rsidR="004513A6" w:rsidRDefault="004513A6"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11D1A26" w14:textId="77777777" w:rsidR="004513A6" w:rsidRDefault="004513A6"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C83C2C5" w14:textId="77777777" w:rsidR="00272662" w:rsidRPr="00272662" w:rsidRDefault="00272662" w:rsidP="00272662">
      <w:pPr>
        <w:spacing w:before="0" w:after="160" w:line="300" w:lineRule="auto"/>
        <w:ind w:left="0" w:right="0" w:firstLine="0"/>
        <w:jc w:val="left"/>
        <w:rPr>
          <w:rFonts w:ascii="Book Antiqua" w:eastAsia="Times New Roman" w:hAnsi="Book Antiqua" w:cs="Times New Roman"/>
          <w:b/>
          <w:kern w:val="0"/>
          <w:sz w:val="28"/>
          <w:szCs w:val="21"/>
          <w:lang w:eastAsia="tr-TR"/>
          <w14:ligatures w14:val="none"/>
        </w:rPr>
      </w:pPr>
    </w:p>
    <w:p w14:paraId="51D78FB4" w14:textId="77777777" w:rsidR="00F844A3" w:rsidRPr="007838F6" w:rsidRDefault="00F844A3" w:rsidP="00F844A3">
      <w:pPr>
        <w:pStyle w:val="Balk1"/>
        <w:ind w:left="0" w:right="0" w:firstLine="0"/>
        <w:jc w:val="left"/>
        <w:rPr>
          <w:rFonts w:eastAsia="SimSun"/>
          <w:b/>
          <w:color w:val="002060"/>
        </w:rPr>
      </w:pPr>
      <w:bookmarkStart w:id="79" w:name="_Toc165791797"/>
      <w:r w:rsidRPr="007838F6">
        <w:rPr>
          <w:rFonts w:eastAsia="SimSun"/>
          <w:b/>
          <w:color w:val="002060"/>
        </w:rPr>
        <w:lastRenderedPageBreak/>
        <w:t>4.1.AMAÇ, HEDEF VE PERFORMANS GÖSTERGESİ İLE STRATEJİLERİN BELİRLENMESİ</w:t>
      </w:r>
      <w:bookmarkEnd w:id="79"/>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992"/>
        <w:gridCol w:w="851"/>
        <w:gridCol w:w="850"/>
        <w:gridCol w:w="851"/>
      </w:tblGrid>
      <w:tr w:rsidR="00F844A3" w:rsidRPr="00272662" w14:paraId="547DEEC2" w14:textId="77777777" w:rsidTr="00087377">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55B0C1BC"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1</w:t>
            </w:r>
          </w:p>
        </w:tc>
        <w:tc>
          <w:tcPr>
            <w:tcW w:w="6521" w:type="dxa"/>
            <w:gridSpan w:val="7"/>
            <w:tcBorders>
              <w:top w:val="single" w:sz="8" w:space="0" w:color="auto"/>
              <w:left w:val="nil"/>
              <w:bottom w:val="single" w:sz="4" w:space="0" w:color="auto"/>
              <w:right w:val="single" w:sz="8" w:space="0" w:color="000000"/>
            </w:tcBorders>
            <w:shd w:val="clear" w:color="auto" w:fill="auto"/>
            <w:vAlign w:val="center"/>
            <w:hideMark/>
          </w:tcPr>
          <w:p w14:paraId="79051EDD"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Öğrencilerin eğitim öğretime etkin katılımlarıyla donanımlı olarak bir üst öğrenime geçişi sağlanacaktır.</w:t>
            </w:r>
          </w:p>
        </w:tc>
      </w:tr>
      <w:tr w:rsidR="00F844A3" w:rsidRPr="00272662" w14:paraId="30FF8922" w14:textId="77777777" w:rsidTr="00087377">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7E3D66A8"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272662">
              <w:rPr>
                <w:rFonts w:ascii="Times New Roman" w:eastAsia="Times New Roman" w:hAnsi="Times New Roman" w:cs="Times New Roman"/>
                <w:b/>
                <w:bCs/>
                <w:color w:val="000000"/>
                <w:kern w:val="0"/>
                <w:sz w:val="20"/>
                <w:szCs w:val="20"/>
                <w:lang w:eastAsia="tr-TR"/>
                <w14:ligatures w14:val="none"/>
              </w:rPr>
              <w:t>1.1</w:t>
            </w:r>
            <w:proofErr w:type="gramEnd"/>
            <w:r w:rsidRPr="00272662">
              <w:rPr>
                <w:rFonts w:ascii="Times New Roman" w:eastAsia="Times New Roman" w:hAnsi="Times New Roman" w:cs="Times New Roman"/>
                <w:b/>
                <w:bCs/>
                <w:color w:val="000000"/>
                <w:kern w:val="0"/>
                <w:sz w:val="20"/>
                <w:szCs w:val="20"/>
                <w:lang w:eastAsia="tr-TR"/>
                <w14:ligatures w14:val="none"/>
              </w:rPr>
              <w:t>.</w:t>
            </w:r>
          </w:p>
        </w:tc>
        <w:tc>
          <w:tcPr>
            <w:tcW w:w="6521" w:type="dxa"/>
            <w:gridSpan w:val="7"/>
            <w:tcBorders>
              <w:top w:val="single" w:sz="4" w:space="0" w:color="auto"/>
              <w:left w:val="nil"/>
              <w:bottom w:val="single" w:sz="4" w:space="0" w:color="auto"/>
              <w:right w:val="single" w:sz="8" w:space="0" w:color="000000"/>
            </w:tcBorders>
            <w:shd w:val="clear" w:color="auto" w:fill="auto"/>
            <w:vAlign w:val="center"/>
            <w:hideMark/>
          </w:tcPr>
          <w:p w14:paraId="1498479A"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Öğrenme kayıpları önleyici çalışmalar yapılarak azaltılacaktır.</w:t>
            </w:r>
          </w:p>
        </w:tc>
      </w:tr>
      <w:tr w:rsidR="00F844A3" w:rsidRPr="00272662" w14:paraId="2305E876" w14:textId="77777777" w:rsidTr="00087377">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563C9AF1"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6E10F53A"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1B9C9E92"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627BFB1D"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495D6A97"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1FCF01A4"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637EC1CC"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10DDAB6B"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F844A3" w:rsidRPr="00272662" w14:paraId="4E71513C"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34B3C05F"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1.1.1. Bir eğitim ve öğretim yılında destekleme ve yetiştirme kurslarına kayıt yaptıran </w:t>
            </w:r>
            <w:r>
              <w:rPr>
                <w:rFonts w:ascii="Times New Roman" w:eastAsia="Times New Roman" w:hAnsi="Times New Roman" w:cs="Times New Roman"/>
                <w:b/>
                <w:bCs/>
                <w:color w:val="000000"/>
                <w:kern w:val="0"/>
                <w:sz w:val="18"/>
                <w:szCs w:val="18"/>
                <w:lang w:eastAsia="tr-TR"/>
                <w14:ligatures w14:val="none"/>
              </w:rPr>
              <w:t xml:space="preserve">8. Sınıf </w:t>
            </w:r>
            <w:r w:rsidRPr="00272662">
              <w:rPr>
                <w:rFonts w:ascii="Times New Roman" w:eastAsia="Times New Roman" w:hAnsi="Times New Roman" w:cs="Times New Roman"/>
                <w:b/>
                <w:bCs/>
                <w:color w:val="000000"/>
                <w:kern w:val="0"/>
                <w:sz w:val="18"/>
                <w:szCs w:val="18"/>
                <w:lang w:eastAsia="tr-TR"/>
                <w14:ligatures w14:val="none"/>
              </w:rPr>
              <w:t>öğrenci oranı (%)</w:t>
            </w:r>
          </w:p>
        </w:tc>
        <w:tc>
          <w:tcPr>
            <w:tcW w:w="1134" w:type="dxa"/>
            <w:tcBorders>
              <w:top w:val="nil"/>
              <w:left w:val="nil"/>
              <w:bottom w:val="single" w:sz="4" w:space="0" w:color="auto"/>
              <w:right w:val="single" w:sz="4" w:space="0" w:color="auto"/>
            </w:tcBorders>
            <w:shd w:val="clear" w:color="auto" w:fill="auto"/>
            <w:vAlign w:val="center"/>
            <w:hideMark/>
          </w:tcPr>
          <w:p w14:paraId="6EE7DD9E"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502DDFD2"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30</w:t>
            </w:r>
          </w:p>
        </w:tc>
        <w:tc>
          <w:tcPr>
            <w:tcW w:w="851" w:type="dxa"/>
            <w:tcBorders>
              <w:top w:val="nil"/>
              <w:left w:val="nil"/>
              <w:bottom w:val="single" w:sz="4" w:space="0" w:color="auto"/>
              <w:right w:val="single" w:sz="4" w:space="0" w:color="auto"/>
            </w:tcBorders>
            <w:shd w:val="clear" w:color="auto" w:fill="auto"/>
            <w:vAlign w:val="center"/>
          </w:tcPr>
          <w:p w14:paraId="0AF06B03"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35</w:t>
            </w:r>
          </w:p>
        </w:tc>
        <w:tc>
          <w:tcPr>
            <w:tcW w:w="992" w:type="dxa"/>
            <w:tcBorders>
              <w:top w:val="nil"/>
              <w:left w:val="nil"/>
              <w:bottom w:val="single" w:sz="4" w:space="0" w:color="auto"/>
              <w:right w:val="single" w:sz="4" w:space="0" w:color="auto"/>
            </w:tcBorders>
            <w:shd w:val="clear" w:color="auto" w:fill="auto"/>
            <w:vAlign w:val="center"/>
          </w:tcPr>
          <w:p w14:paraId="4445FEE6"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40</w:t>
            </w:r>
          </w:p>
        </w:tc>
        <w:tc>
          <w:tcPr>
            <w:tcW w:w="851" w:type="dxa"/>
            <w:tcBorders>
              <w:top w:val="nil"/>
              <w:left w:val="nil"/>
              <w:bottom w:val="single" w:sz="4" w:space="0" w:color="auto"/>
              <w:right w:val="single" w:sz="4" w:space="0" w:color="auto"/>
            </w:tcBorders>
            <w:shd w:val="clear" w:color="auto" w:fill="auto"/>
            <w:vAlign w:val="center"/>
          </w:tcPr>
          <w:p w14:paraId="4C5088DB"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45</w:t>
            </w:r>
          </w:p>
        </w:tc>
        <w:tc>
          <w:tcPr>
            <w:tcW w:w="850" w:type="dxa"/>
            <w:tcBorders>
              <w:top w:val="nil"/>
              <w:left w:val="nil"/>
              <w:bottom w:val="single" w:sz="4" w:space="0" w:color="auto"/>
              <w:right w:val="single" w:sz="4" w:space="0" w:color="auto"/>
            </w:tcBorders>
            <w:shd w:val="clear" w:color="auto" w:fill="auto"/>
            <w:vAlign w:val="center"/>
          </w:tcPr>
          <w:p w14:paraId="489F2874"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851" w:type="dxa"/>
            <w:tcBorders>
              <w:top w:val="nil"/>
              <w:left w:val="nil"/>
              <w:bottom w:val="single" w:sz="4" w:space="0" w:color="auto"/>
              <w:right w:val="single" w:sz="8" w:space="0" w:color="auto"/>
            </w:tcBorders>
            <w:shd w:val="clear" w:color="auto" w:fill="auto"/>
            <w:vAlign w:val="center"/>
          </w:tcPr>
          <w:p w14:paraId="1CDFBD63"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60</w:t>
            </w:r>
          </w:p>
        </w:tc>
      </w:tr>
      <w:tr w:rsidR="00F844A3" w:rsidRPr="00272662" w14:paraId="7C61542F"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C465591"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1.1.2. Destekleme ve yetiştirme kursların</w:t>
            </w:r>
            <w:r>
              <w:rPr>
                <w:rFonts w:ascii="Times New Roman" w:eastAsia="Times New Roman" w:hAnsi="Times New Roman" w:cs="Times New Roman"/>
                <w:b/>
                <w:bCs/>
                <w:color w:val="000000"/>
                <w:kern w:val="0"/>
                <w:sz w:val="18"/>
                <w:szCs w:val="18"/>
                <w:lang w:eastAsia="tr-TR"/>
                <w14:ligatures w14:val="none"/>
              </w:rPr>
              <w:t>d</w:t>
            </w:r>
            <w:r w:rsidRPr="00272662">
              <w:rPr>
                <w:rFonts w:ascii="Times New Roman" w:eastAsia="Times New Roman" w:hAnsi="Times New Roman" w:cs="Times New Roman"/>
                <w:b/>
                <w:bCs/>
                <w:color w:val="000000"/>
                <w:kern w:val="0"/>
                <w:sz w:val="18"/>
                <w:szCs w:val="18"/>
                <w:lang w:eastAsia="tr-TR"/>
                <w14:ligatures w14:val="none"/>
              </w:rPr>
              <w:t xml:space="preserve">a </w:t>
            </w:r>
            <w:r>
              <w:rPr>
                <w:rFonts w:ascii="Times New Roman" w:eastAsia="Times New Roman" w:hAnsi="Times New Roman" w:cs="Times New Roman"/>
                <w:b/>
                <w:bCs/>
                <w:color w:val="000000"/>
                <w:kern w:val="0"/>
                <w:sz w:val="18"/>
                <w:szCs w:val="18"/>
                <w:lang w:eastAsia="tr-TR"/>
                <w14:ligatures w14:val="none"/>
              </w:rPr>
              <w:t>yapılan ölçme ve değerlendirme sayısı</w:t>
            </w:r>
          </w:p>
        </w:tc>
        <w:tc>
          <w:tcPr>
            <w:tcW w:w="1134" w:type="dxa"/>
            <w:tcBorders>
              <w:top w:val="nil"/>
              <w:left w:val="nil"/>
              <w:bottom w:val="single" w:sz="4" w:space="0" w:color="auto"/>
              <w:right w:val="single" w:sz="4" w:space="0" w:color="auto"/>
            </w:tcBorders>
            <w:shd w:val="clear" w:color="auto" w:fill="auto"/>
            <w:vAlign w:val="center"/>
            <w:hideMark/>
          </w:tcPr>
          <w:p w14:paraId="614D95A8"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78734324"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c>
          <w:tcPr>
            <w:tcW w:w="851" w:type="dxa"/>
            <w:tcBorders>
              <w:top w:val="nil"/>
              <w:left w:val="nil"/>
              <w:bottom w:val="single" w:sz="4" w:space="0" w:color="auto"/>
              <w:right w:val="single" w:sz="4" w:space="0" w:color="auto"/>
            </w:tcBorders>
            <w:shd w:val="clear" w:color="auto" w:fill="auto"/>
            <w:vAlign w:val="center"/>
          </w:tcPr>
          <w:p w14:paraId="78E3B89B"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992" w:type="dxa"/>
            <w:tcBorders>
              <w:top w:val="nil"/>
              <w:left w:val="nil"/>
              <w:bottom w:val="single" w:sz="4" w:space="0" w:color="auto"/>
              <w:right w:val="single" w:sz="4" w:space="0" w:color="auto"/>
            </w:tcBorders>
            <w:shd w:val="clear" w:color="auto" w:fill="auto"/>
            <w:vAlign w:val="center"/>
          </w:tcPr>
          <w:p w14:paraId="532E0E5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851" w:type="dxa"/>
            <w:tcBorders>
              <w:top w:val="nil"/>
              <w:left w:val="nil"/>
              <w:bottom w:val="single" w:sz="4" w:space="0" w:color="auto"/>
              <w:right w:val="single" w:sz="4" w:space="0" w:color="auto"/>
            </w:tcBorders>
            <w:shd w:val="clear" w:color="auto" w:fill="auto"/>
            <w:vAlign w:val="center"/>
          </w:tcPr>
          <w:p w14:paraId="28E80495"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850" w:type="dxa"/>
            <w:tcBorders>
              <w:top w:val="nil"/>
              <w:left w:val="nil"/>
              <w:bottom w:val="single" w:sz="4" w:space="0" w:color="auto"/>
              <w:right w:val="single" w:sz="4" w:space="0" w:color="auto"/>
            </w:tcBorders>
            <w:shd w:val="clear" w:color="auto" w:fill="auto"/>
            <w:vAlign w:val="center"/>
          </w:tcPr>
          <w:p w14:paraId="680482B9"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851" w:type="dxa"/>
            <w:tcBorders>
              <w:top w:val="nil"/>
              <w:left w:val="nil"/>
              <w:bottom w:val="single" w:sz="4" w:space="0" w:color="auto"/>
              <w:right w:val="single" w:sz="8" w:space="0" w:color="auto"/>
            </w:tcBorders>
            <w:shd w:val="clear" w:color="auto" w:fill="auto"/>
            <w:vAlign w:val="center"/>
          </w:tcPr>
          <w:p w14:paraId="1017CEB3"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r>
      <w:tr w:rsidR="00F844A3" w:rsidRPr="00272662" w14:paraId="0AA7DB90"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tcPr>
          <w:p w14:paraId="3CE780E4"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1.1.3. 20 gün ve üzeri özürsüz devamsızlık yapan öğrenci oranı (%)</w:t>
            </w:r>
          </w:p>
        </w:tc>
        <w:tc>
          <w:tcPr>
            <w:tcW w:w="1134" w:type="dxa"/>
            <w:tcBorders>
              <w:top w:val="nil"/>
              <w:left w:val="nil"/>
              <w:bottom w:val="single" w:sz="4" w:space="0" w:color="auto"/>
              <w:right w:val="single" w:sz="4" w:space="0" w:color="auto"/>
            </w:tcBorders>
            <w:shd w:val="clear" w:color="auto" w:fill="auto"/>
            <w:vAlign w:val="center"/>
            <w:hideMark/>
          </w:tcPr>
          <w:p w14:paraId="1848816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3097EB7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4F31C2F2"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992" w:type="dxa"/>
            <w:tcBorders>
              <w:top w:val="nil"/>
              <w:left w:val="nil"/>
              <w:bottom w:val="single" w:sz="4" w:space="0" w:color="auto"/>
              <w:right w:val="single" w:sz="4" w:space="0" w:color="auto"/>
            </w:tcBorders>
            <w:shd w:val="clear" w:color="auto" w:fill="auto"/>
            <w:vAlign w:val="center"/>
          </w:tcPr>
          <w:p w14:paraId="4310A205"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70246711"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850" w:type="dxa"/>
            <w:tcBorders>
              <w:top w:val="nil"/>
              <w:left w:val="nil"/>
              <w:bottom w:val="single" w:sz="4" w:space="0" w:color="auto"/>
              <w:right w:val="single" w:sz="4" w:space="0" w:color="auto"/>
            </w:tcBorders>
            <w:shd w:val="clear" w:color="auto" w:fill="auto"/>
            <w:vAlign w:val="center"/>
          </w:tcPr>
          <w:p w14:paraId="3F92DB6E"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c>
          <w:tcPr>
            <w:tcW w:w="851" w:type="dxa"/>
            <w:tcBorders>
              <w:top w:val="nil"/>
              <w:left w:val="nil"/>
              <w:bottom w:val="single" w:sz="4" w:space="0" w:color="auto"/>
              <w:right w:val="single" w:sz="8" w:space="0" w:color="auto"/>
            </w:tcBorders>
            <w:shd w:val="clear" w:color="auto" w:fill="auto"/>
            <w:vAlign w:val="center"/>
          </w:tcPr>
          <w:p w14:paraId="7FF8E64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0</w:t>
            </w:r>
          </w:p>
        </w:tc>
      </w:tr>
      <w:tr w:rsidR="00F844A3" w:rsidRPr="00272662" w14:paraId="405C79A3"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649ED0CB"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 xml:space="preserve">PG 1.1.4. Anasınıfı dersliklerinde doluluk </w:t>
            </w:r>
            <w:r>
              <w:t> </w:t>
            </w:r>
            <w:r w:rsidRPr="00272662">
              <w:rPr>
                <w:rFonts w:ascii="Times New Roman" w:eastAsia="Times New Roman" w:hAnsi="Times New Roman" w:cs="Times New Roman"/>
                <w:b/>
                <w:bCs/>
                <w:color w:val="000000"/>
                <w:kern w:val="0"/>
                <w:sz w:val="18"/>
                <w:szCs w:val="18"/>
                <w:lang w:eastAsia="tr-TR"/>
                <w14:ligatures w14:val="none"/>
              </w:rPr>
              <w:t>oranı (%)</w:t>
            </w:r>
          </w:p>
        </w:tc>
        <w:tc>
          <w:tcPr>
            <w:tcW w:w="1134" w:type="dxa"/>
            <w:tcBorders>
              <w:top w:val="nil"/>
              <w:left w:val="nil"/>
              <w:bottom w:val="single" w:sz="4" w:space="0" w:color="auto"/>
              <w:right w:val="single" w:sz="4" w:space="0" w:color="auto"/>
            </w:tcBorders>
            <w:shd w:val="clear" w:color="auto" w:fill="auto"/>
            <w:vAlign w:val="center"/>
            <w:hideMark/>
          </w:tcPr>
          <w:p w14:paraId="3BBCDF67"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57D33C39"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19</w:t>
            </w:r>
          </w:p>
        </w:tc>
        <w:tc>
          <w:tcPr>
            <w:tcW w:w="851" w:type="dxa"/>
            <w:tcBorders>
              <w:top w:val="nil"/>
              <w:left w:val="nil"/>
              <w:bottom w:val="single" w:sz="4" w:space="0" w:color="auto"/>
              <w:right w:val="single" w:sz="4" w:space="0" w:color="auto"/>
            </w:tcBorders>
            <w:shd w:val="clear" w:color="auto" w:fill="auto"/>
            <w:vAlign w:val="center"/>
          </w:tcPr>
          <w:p w14:paraId="5DBA2D53"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992" w:type="dxa"/>
            <w:tcBorders>
              <w:top w:val="nil"/>
              <w:left w:val="nil"/>
              <w:bottom w:val="single" w:sz="4" w:space="0" w:color="auto"/>
              <w:right w:val="single" w:sz="4" w:space="0" w:color="auto"/>
            </w:tcBorders>
            <w:shd w:val="clear" w:color="auto" w:fill="auto"/>
            <w:vAlign w:val="center"/>
          </w:tcPr>
          <w:p w14:paraId="4A69A218"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851" w:type="dxa"/>
            <w:tcBorders>
              <w:top w:val="nil"/>
              <w:left w:val="nil"/>
              <w:bottom w:val="single" w:sz="4" w:space="0" w:color="auto"/>
              <w:right w:val="single" w:sz="4" w:space="0" w:color="auto"/>
            </w:tcBorders>
            <w:shd w:val="clear" w:color="auto" w:fill="auto"/>
            <w:vAlign w:val="center"/>
          </w:tcPr>
          <w:p w14:paraId="517C3D7F"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850" w:type="dxa"/>
            <w:tcBorders>
              <w:top w:val="nil"/>
              <w:left w:val="nil"/>
              <w:bottom w:val="single" w:sz="4" w:space="0" w:color="auto"/>
              <w:right w:val="single" w:sz="4" w:space="0" w:color="auto"/>
            </w:tcBorders>
            <w:shd w:val="clear" w:color="auto" w:fill="auto"/>
            <w:vAlign w:val="center"/>
          </w:tcPr>
          <w:p w14:paraId="2650159E"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851" w:type="dxa"/>
            <w:tcBorders>
              <w:top w:val="nil"/>
              <w:left w:val="nil"/>
              <w:bottom w:val="single" w:sz="4" w:space="0" w:color="auto"/>
              <w:right w:val="single" w:sz="8" w:space="0" w:color="auto"/>
            </w:tcBorders>
            <w:shd w:val="clear" w:color="auto" w:fill="auto"/>
            <w:vAlign w:val="center"/>
          </w:tcPr>
          <w:p w14:paraId="695A182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r>
      <w:tr w:rsidR="00F844A3" w:rsidRPr="00272662" w14:paraId="2A1612F2" w14:textId="77777777" w:rsidTr="00087377">
        <w:trPr>
          <w:trHeight w:val="1433"/>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36B33F47"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158F5133"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S-1.1.1. Destekleme ve Yetiştirme Kurslarına katılım oranını artırabilmek için öğrenci ve velilere yönelik bilgilendirmeler gerçekleştirilecektir.</w:t>
            </w:r>
          </w:p>
          <w:p w14:paraId="362AD32A"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S-1.1.2. Destekleme ve Yetiştirme Kurslarının amacına uygun işleyişini sağlayabilmek için gerekli tedbirler alınacaktır.</w:t>
            </w:r>
          </w:p>
          <w:p w14:paraId="23F3D098"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S-1.1.3. Öğrenci devamsızlık nedenleri tespit edilecek, devamsızlığa neden olan etmenler giderilecektir.</w:t>
            </w:r>
          </w:p>
          <w:p w14:paraId="5B9624FE"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S-1.1.4. Devamsızlık yapan öğrencilere ve velilerine yönelik rehberlik faaliyetleri yürütülecektir.</w:t>
            </w:r>
          </w:p>
        </w:tc>
      </w:tr>
      <w:tr w:rsidR="00F844A3" w:rsidRPr="00272662" w14:paraId="39E7F289" w14:textId="77777777" w:rsidTr="00087377">
        <w:trPr>
          <w:trHeight w:val="438"/>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2BE18C42"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06CE7840"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İdaresi</w:t>
            </w:r>
          </w:p>
        </w:tc>
      </w:tr>
      <w:tr w:rsidR="00F844A3" w:rsidRPr="00272662" w14:paraId="71DFB08B"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12504FF5"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tbl>
            <w:tblPr>
              <w:tblW w:w="0" w:type="auto"/>
              <w:tblBorders>
                <w:top w:val="nil"/>
                <w:left w:val="nil"/>
                <w:bottom w:val="nil"/>
                <w:right w:val="nil"/>
              </w:tblBorders>
              <w:tblLayout w:type="fixed"/>
              <w:tblLook w:val="0000" w:firstRow="0" w:lastRow="0" w:firstColumn="0" w:lastColumn="0" w:noHBand="0" w:noVBand="0"/>
            </w:tblPr>
            <w:tblGrid>
              <w:gridCol w:w="8775"/>
            </w:tblGrid>
            <w:tr w:rsidR="00F844A3" w:rsidRPr="00E809A4" w14:paraId="0A658739" w14:textId="77777777" w:rsidTr="00087377">
              <w:trPr>
                <w:trHeight w:val="410"/>
              </w:trPr>
              <w:tc>
                <w:tcPr>
                  <w:tcW w:w="8775" w:type="dxa"/>
                </w:tcPr>
                <w:p w14:paraId="2E1829D8" w14:textId="77777777" w:rsidR="00F844A3" w:rsidRPr="00E809A4" w:rsidRDefault="00F844A3" w:rsidP="00087377">
                  <w:pPr>
                    <w:autoSpaceDE w:val="0"/>
                    <w:autoSpaceDN w:val="0"/>
                    <w:adjustRightInd w:val="0"/>
                    <w:spacing w:before="0" w:line="240" w:lineRule="auto"/>
                    <w:ind w:left="0" w:right="0" w:firstLine="0"/>
                    <w:jc w:val="left"/>
                    <w:rPr>
                      <w:rFonts w:ascii="Times New Roman" w:hAnsi="Times New Roman" w:cs="Times New Roman"/>
                      <w:kern w:val="0"/>
                      <w:sz w:val="20"/>
                      <w:szCs w:val="20"/>
                    </w:rPr>
                  </w:pPr>
                </w:p>
                <w:p w14:paraId="700A1404" w14:textId="77777777" w:rsidR="00F844A3" w:rsidRDefault="00F844A3" w:rsidP="00F844A3">
                  <w:pPr>
                    <w:pStyle w:val="ListeParagraf"/>
                    <w:numPr>
                      <w:ilvl w:val="0"/>
                      <w:numId w:val="86"/>
                    </w:numPr>
                    <w:spacing w:before="0"/>
                    <w:ind w:left="590" w:hanging="284"/>
                    <w:rPr>
                      <w:color w:val="211E1E"/>
                      <w:sz w:val="20"/>
                      <w:szCs w:val="20"/>
                    </w:rPr>
                  </w:pPr>
                  <w:r w:rsidRPr="00E809A4">
                    <w:rPr>
                      <w:color w:val="211E1E"/>
                      <w:sz w:val="20"/>
                      <w:szCs w:val="20"/>
                    </w:rPr>
                    <w:t xml:space="preserve">Okul dışı sosyal etkinliklere öğrenci katılımında güvenlik riskinin var olması </w:t>
                  </w:r>
                </w:p>
                <w:p w14:paraId="4DAEC168" w14:textId="77777777" w:rsidR="00F844A3" w:rsidRPr="00E809A4" w:rsidRDefault="00F844A3" w:rsidP="00F844A3">
                  <w:pPr>
                    <w:pStyle w:val="ListeParagraf"/>
                    <w:numPr>
                      <w:ilvl w:val="0"/>
                      <w:numId w:val="86"/>
                    </w:numPr>
                    <w:spacing w:before="0"/>
                    <w:ind w:left="590" w:hanging="284"/>
                    <w:rPr>
                      <w:color w:val="211E1E"/>
                      <w:sz w:val="20"/>
                      <w:szCs w:val="20"/>
                    </w:rPr>
                  </w:pPr>
                  <w:r w:rsidRPr="00E809A4">
                    <w:rPr>
                      <w:color w:val="211E1E"/>
                      <w:sz w:val="20"/>
                      <w:szCs w:val="20"/>
                    </w:rPr>
                    <w:t xml:space="preserve">Mali ihtiyaçların teminindeki kaynak yetersizliği </w:t>
                  </w:r>
                </w:p>
                <w:p w14:paraId="443E989C" w14:textId="77777777" w:rsidR="00F844A3" w:rsidRPr="00E809A4" w:rsidRDefault="00F844A3" w:rsidP="00F844A3">
                  <w:pPr>
                    <w:pStyle w:val="ListeParagraf"/>
                    <w:numPr>
                      <w:ilvl w:val="0"/>
                      <w:numId w:val="86"/>
                    </w:numPr>
                    <w:spacing w:before="0"/>
                    <w:ind w:left="448" w:hanging="142"/>
                    <w:rPr>
                      <w:color w:val="211E1E"/>
                      <w:sz w:val="20"/>
                      <w:szCs w:val="20"/>
                    </w:rPr>
                  </w:pPr>
                  <w:r w:rsidRPr="00E809A4">
                    <w:rPr>
                      <w:color w:val="211E1E"/>
                      <w:sz w:val="20"/>
                      <w:szCs w:val="20"/>
                    </w:rPr>
                    <w:t xml:space="preserve">Dezavantajlı bölgelerde sosyal etkinliklerin uygulanmasına yönelik zorluklar </w:t>
                  </w:r>
                </w:p>
                <w:p w14:paraId="30716CBE" w14:textId="77777777" w:rsidR="00F844A3" w:rsidRPr="00E809A4" w:rsidRDefault="00F844A3" w:rsidP="00087377">
                  <w:pPr>
                    <w:autoSpaceDE w:val="0"/>
                    <w:autoSpaceDN w:val="0"/>
                    <w:adjustRightInd w:val="0"/>
                    <w:spacing w:before="0" w:line="240" w:lineRule="auto"/>
                    <w:ind w:left="0" w:right="0" w:firstLine="0"/>
                    <w:jc w:val="left"/>
                    <w:rPr>
                      <w:rFonts w:ascii="Times New Roman" w:hAnsi="Times New Roman" w:cs="Times New Roman"/>
                      <w:color w:val="211E1E"/>
                      <w:kern w:val="0"/>
                      <w:sz w:val="20"/>
                      <w:szCs w:val="20"/>
                    </w:rPr>
                  </w:pPr>
                </w:p>
              </w:tc>
            </w:tr>
          </w:tbl>
          <w:p w14:paraId="74015325" w14:textId="77777777" w:rsidR="00F844A3" w:rsidRPr="00E809A4"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p>
        </w:tc>
      </w:tr>
      <w:tr w:rsidR="00F844A3" w:rsidRPr="00272662" w14:paraId="6FF0B62A"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2D84B950"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57C5EC6E" w14:textId="77777777" w:rsidR="00F844A3" w:rsidRPr="00E809A4" w:rsidRDefault="00F844A3" w:rsidP="00F844A3">
            <w:pPr>
              <w:pStyle w:val="ListeParagraf"/>
              <w:numPr>
                <w:ilvl w:val="0"/>
                <w:numId w:val="86"/>
              </w:numPr>
              <w:spacing w:before="0"/>
              <w:jc w:val="both"/>
              <w:rPr>
                <w:color w:val="000000"/>
                <w:sz w:val="20"/>
                <w:szCs w:val="20"/>
              </w:rPr>
            </w:pPr>
            <w:r w:rsidRPr="00E809A4">
              <w:rPr>
                <w:color w:val="000000"/>
                <w:sz w:val="20"/>
                <w:szCs w:val="20"/>
              </w:rPr>
              <w:t>Ailelerin akademik kaygı sebebiyle öğrencileri sosyal ve kültürel etkinliklere daha az göndermeleri</w:t>
            </w:r>
          </w:p>
          <w:p w14:paraId="5F0C24E8" w14:textId="77777777" w:rsidR="00F844A3" w:rsidRPr="00E809A4" w:rsidRDefault="00F844A3" w:rsidP="00087377">
            <w:pPr>
              <w:pStyle w:val="ListeParagraf"/>
              <w:spacing w:before="0"/>
              <w:ind w:left="720" w:firstLine="0"/>
              <w:jc w:val="both"/>
              <w:rPr>
                <w:color w:val="000000"/>
                <w:sz w:val="20"/>
                <w:szCs w:val="20"/>
              </w:rPr>
            </w:pPr>
          </w:p>
        </w:tc>
      </w:tr>
      <w:tr w:rsidR="00F844A3" w:rsidRPr="00272662" w14:paraId="795CF8CC"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008959F4"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304CA050" w14:textId="77777777" w:rsidR="00F844A3" w:rsidRPr="00E809A4" w:rsidRDefault="00F844A3" w:rsidP="00087377">
            <w:pPr>
              <w:pStyle w:val="Default"/>
              <w:jc w:val="both"/>
              <w:rPr>
                <w:rFonts w:ascii="Times New Roman" w:hAnsi="Times New Roman" w:cs="Times New Roman"/>
                <w:color w:val="auto"/>
                <w:sz w:val="20"/>
                <w:szCs w:val="20"/>
              </w:rPr>
            </w:pPr>
          </w:p>
          <w:p w14:paraId="06AED929" w14:textId="77777777" w:rsidR="00F844A3" w:rsidRPr="00E809A4" w:rsidRDefault="00F844A3" w:rsidP="00F844A3">
            <w:pPr>
              <w:pStyle w:val="Default"/>
              <w:numPr>
                <w:ilvl w:val="0"/>
                <w:numId w:val="87"/>
              </w:numPr>
              <w:jc w:val="both"/>
              <w:rPr>
                <w:rFonts w:ascii="Times New Roman" w:hAnsi="Times New Roman" w:cs="Times New Roman"/>
                <w:color w:val="211E1E"/>
                <w:sz w:val="20"/>
                <w:szCs w:val="20"/>
              </w:rPr>
            </w:pPr>
            <w:r w:rsidRPr="00E809A4">
              <w:rPr>
                <w:rFonts w:ascii="Times New Roman" w:hAnsi="Times New Roman" w:cs="Times New Roman"/>
                <w:color w:val="211E1E"/>
                <w:sz w:val="20"/>
                <w:szCs w:val="20"/>
              </w:rPr>
              <w:t>Öğrencileri sosyal, sportif, kültürel</w:t>
            </w:r>
            <w:r>
              <w:rPr>
                <w:rFonts w:ascii="Times New Roman" w:hAnsi="Times New Roman" w:cs="Times New Roman"/>
                <w:color w:val="211E1E"/>
                <w:sz w:val="20"/>
                <w:szCs w:val="20"/>
              </w:rPr>
              <w:t>, akademik</w:t>
            </w:r>
            <w:r w:rsidRPr="00E809A4">
              <w:rPr>
                <w:rFonts w:ascii="Times New Roman" w:hAnsi="Times New Roman" w:cs="Times New Roman"/>
                <w:color w:val="211E1E"/>
                <w:sz w:val="20"/>
                <w:szCs w:val="20"/>
              </w:rPr>
              <w:t xml:space="preserve"> faaliyetlere yönlendirecek teşvik mekanizmalarının güçlendirilmesi </w:t>
            </w:r>
          </w:p>
          <w:p w14:paraId="7CCDAC6E" w14:textId="77777777" w:rsidR="00F844A3" w:rsidRPr="00E809A4" w:rsidRDefault="00F844A3" w:rsidP="00087377">
            <w:pPr>
              <w:pStyle w:val="Default"/>
              <w:jc w:val="both"/>
              <w:rPr>
                <w:rFonts w:ascii="Times New Roman" w:eastAsia="Times New Roman" w:hAnsi="Times New Roman" w:cs="Times New Roman"/>
                <w:sz w:val="20"/>
                <w:szCs w:val="20"/>
                <w:lang w:eastAsia="tr-TR"/>
              </w:rPr>
            </w:pPr>
          </w:p>
        </w:tc>
      </w:tr>
    </w:tbl>
    <w:p w14:paraId="7EC1A3DD" w14:textId="77777777" w:rsidR="00F844A3" w:rsidRPr="00272662" w:rsidRDefault="00F844A3" w:rsidP="00F844A3">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992"/>
        <w:gridCol w:w="851"/>
        <w:gridCol w:w="850"/>
        <w:gridCol w:w="851"/>
      </w:tblGrid>
      <w:tr w:rsidR="00F844A3" w:rsidRPr="00272662" w14:paraId="0F9A677D" w14:textId="77777777" w:rsidTr="00087377">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65B85BEE"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1</w:t>
            </w:r>
          </w:p>
        </w:tc>
        <w:tc>
          <w:tcPr>
            <w:tcW w:w="6521" w:type="dxa"/>
            <w:gridSpan w:val="7"/>
            <w:tcBorders>
              <w:top w:val="single" w:sz="8" w:space="0" w:color="auto"/>
              <w:left w:val="nil"/>
              <w:bottom w:val="single" w:sz="4" w:space="0" w:color="auto"/>
              <w:right w:val="single" w:sz="8" w:space="0" w:color="000000"/>
            </w:tcBorders>
            <w:shd w:val="clear" w:color="auto" w:fill="auto"/>
            <w:vAlign w:val="center"/>
          </w:tcPr>
          <w:p w14:paraId="6CABA308"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Öğrencilerin eğitim öğretime etkin katılımlarıyla donanımlı olarak bir üst öğrenime geçişi sağlanacaktır.</w:t>
            </w:r>
          </w:p>
        </w:tc>
      </w:tr>
      <w:tr w:rsidR="00F844A3" w:rsidRPr="00272662" w14:paraId="18BC370E" w14:textId="77777777" w:rsidTr="00087377">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3180EA5F"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272662">
              <w:rPr>
                <w:rFonts w:ascii="Times New Roman" w:eastAsia="Times New Roman" w:hAnsi="Times New Roman" w:cs="Times New Roman"/>
                <w:b/>
                <w:bCs/>
                <w:color w:val="000000"/>
                <w:kern w:val="0"/>
                <w:sz w:val="20"/>
                <w:szCs w:val="20"/>
                <w:lang w:eastAsia="tr-TR"/>
                <w14:ligatures w14:val="none"/>
              </w:rPr>
              <w:t>1.2</w:t>
            </w:r>
            <w:proofErr w:type="gramEnd"/>
            <w:r w:rsidRPr="00272662">
              <w:rPr>
                <w:rFonts w:ascii="Times New Roman" w:eastAsia="Times New Roman" w:hAnsi="Times New Roman" w:cs="Times New Roman"/>
                <w:b/>
                <w:bCs/>
                <w:color w:val="000000"/>
                <w:kern w:val="0"/>
                <w:sz w:val="20"/>
                <w:szCs w:val="20"/>
                <w:lang w:eastAsia="tr-TR"/>
                <w14:ligatures w14:val="none"/>
              </w:rPr>
              <w:t>.</w:t>
            </w:r>
          </w:p>
        </w:tc>
        <w:tc>
          <w:tcPr>
            <w:tcW w:w="6521" w:type="dxa"/>
            <w:gridSpan w:val="7"/>
            <w:tcBorders>
              <w:top w:val="single" w:sz="4" w:space="0" w:color="auto"/>
              <w:left w:val="nil"/>
              <w:bottom w:val="single" w:sz="4" w:space="0" w:color="auto"/>
              <w:right w:val="single" w:sz="8" w:space="0" w:color="000000"/>
            </w:tcBorders>
            <w:shd w:val="clear" w:color="auto" w:fill="auto"/>
            <w:vAlign w:val="center"/>
          </w:tcPr>
          <w:p w14:paraId="39AC0EB0"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Öğrencilerin akademik başarılarıyla birlikte sağlıklı yaşama, çevre bilincine ve girişimciliğe yönlendirici çalışmalar yürütülecektir.</w:t>
            </w:r>
          </w:p>
        </w:tc>
      </w:tr>
      <w:tr w:rsidR="00F844A3" w:rsidRPr="00272662" w14:paraId="583025CB" w14:textId="77777777" w:rsidTr="00087377">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0798C1A5"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0A499B34"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44D3DF93"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0F34E166"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7AB7B51B"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4ABCFB5"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7E4C392D"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4D3A7F3D"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F844A3" w:rsidRPr="00272662" w14:paraId="73299019"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4A26C665"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1.2.1. Öğrenci başına okunan kitap sayısı</w:t>
            </w:r>
          </w:p>
        </w:tc>
        <w:tc>
          <w:tcPr>
            <w:tcW w:w="1134" w:type="dxa"/>
            <w:tcBorders>
              <w:top w:val="nil"/>
              <w:left w:val="nil"/>
              <w:bottom w:val="single" w:sz="4" w:space="0" w:color="auto"/>
              <w:right w:val="single" w:sz="4" w:space="0" w:color="auto"/>
            </w:tcBorders>
            <w:shd w:val="clear" w:color="auto" w:fill="auto"/>
            <w:vAlign w:val="center"/>
          </w:tcPr>
          <w:p w14:paraId="4C95EEE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2EF9ED94"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1" w:type="dxa"/>
            <w:tcBorders>
              <w:top w:val="nil"/>
              <w:left w:val="nil"/>
              <w:bottom w:val="single" w:sz="4" w:space="0" w:color="auto"/>
              <w:right w:val="single" w:sz="4" w:space="0" w:color="auto"/>
            </w:tcBorders>
            <w:shd w:val="clear" w:color="auto" w:fill="auto"/>
            <w:vAlign w:val="center"/>
          </w:tcPr>
          <w:p w14:paraId="451C175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992" w:type="dxa"/>
            <w:tcBorders>
              <w:top w:val="nil"/>
              <w:left w:val="nil"/>
              <w:bottom w:val="single" w:sz="4" w:space="0" w:color="auto"/>
              <w:right w:val="single" w:sz="4" w:space="0" w:color="auto"/>
            </w:tcBorders>
            <w:shd w:val="clear" w:color="auto" w:fill="auto"/>
            <w:vAlign w:val="center"/>
          </w:tcPr>
          <w:p w14:paraId="61B73C04"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851" w:type="dxa"/>
            <w:tcBorders>
              <w:top w:val="nil"/>
              <w:left w:val="nil"/>
              <w:bottom w:val="single" w:sz="4" w:space="0" w:color="auto"/>
              <w:right w:val="single" w:sz="4" w:space="0" w:color="auto"/>
            </w:tcBorders>
            <w:shd w:val="clear" w:color="auto" w:fill="auto"/>
            <w:vAlign w:val="center"/>
          </w:tcPr>
          <w:p w14:paraId="4D864B21"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c>
          <w:tcPr>
            <w:tcW w:w="850" w:type="dxa"/>
            <w:tcBorders>
              <w:top w:val="nil"/>
              <w:left w:val="nil"/>
              <w:bottom w:val="single" w:sz="4" w:space="0" w:color="auto"/>
              <w:right w:val="single" w:sz="4" w:space="0" w:color="auto"/>
            </w:tcBorders>
            <w:shd w:val="clear" w:color="auto" w:fill="auto"/>
            <w:vAlign w:val="center"/>
          </w:tcPr>
          <w:p w14:paraId="33FD1D7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w:t>
            </w:r>
          </w:p>
        </w:tc>
        <w:tc>
          <w:tcPr>
            <w:tcW w:w="851" w:type="dxa"/>
            <w:tcBorders>
              <w:top w:val="nil"/>
              <w:left w:val="nil"/>
              <w:bottom w:val="single" w:sz="4" w:space="0" w:color="auto"/>
              <w:right w:val="single" w:sz="8" w:space="0" w:color="auto"/>
            </w:tcBorders>
            <w:shd w:val="clear" w:color="auto" w:fill="auto"/>
            <w:vAlign w:val="center"/>
          </w:tcPr>
          <w:p w14:paraId="1060F87D"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r>
      <w:tr w:rsidR="00F844A3" w:rsidRPr="00272662" w14:paraId="1EC8BC49"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1C8A143B"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1.2.2. </w:t>
            </w:r>
            <w:r>
              <w:rPr>
                <w:rFonts w:ascii="Times New Roman" w:eastAsia="Times New Roman" w:hAnsi="Times New Roman" w:cs="Times New Roman"/>
                <w:b/>
                <w:bCs/>
                <w:color w:val="000000"/>
                <w:kern w:val="0"/>
                <w:sz w:val="18"/>
                <w:szCs w:val="18"/>
                <w:lang w:eastAsia="tr-TR"/>
                <w14:ligatures w14:val="none"/>
              </w:rPr>
              <w:t>Türkçe okuryazarlığı/Türkçe dersi</w:t>
            </w:r>
            <w:r w:rsidRPr="00272662">
              <w:rPr>
                <w:rFonts w:ascii="Times New Roman" w:eastAsia="Times New Roman" w:hAnsi="Times New Roman" w:cs="Times New Roman"/>
                <w:b/>
                <w:bCs/>
                <w:color w:val="000000"/>
                <w:kern w:val="0"/>
                <w:sz w:val="18"/>
                <w:szCs w:val="18"/>
                <w:lang w:eastAsia="tr-TR"/>
                <w14:ligatures w14:val="none"/>
              </w:rPr>
              <w:t xml:space="preserve"> yılsonu puan ortalaması</w:t>
            </w:r>
          </w:p>
        </w:tc>
        <w:tc>
          <w:tcPr>
            <w:tcW w:w="1134" w:type="dxa"/>
            <w:tcBorders>
              <w:top w:val="nil"/>
              <w:left w:val="nil"/>
              <w:bottom w:val="single" w:sz="4" w:space="0" w:color="auto"/>
              <w:right w:val="single" w:sz="4" w:space="0" w:color="auto"/>
            </w:tcBorders>
            <w:shd w:val="clear" w:color="auto" w:fill="auto"/>
            <w:vAlign w:val="center"/>
          </w:tcPr>
          <w:p w14:paraId="7836ECBA"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2" w:type="dxa"/>
            <w:tcBorders>
              <w:top w:val="nil"/>
              <w:left w:val="nil"/>
              <w:bottom w:val="single" w:sz="4" w:space="0" w:color="auto"/>
              <w:right w:val="single" w:sz="4" w:space="0" w:color="auto"/>
            </w:tcBorders>
            <w:shd w:val="clear" w:color="auto" w:fill="auto"/>
            <w:vAlign w:val="center"/>
          </w:tcPr>
          <w:p w14:paraId="6E249ED8"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68</w:t>
            </w:r>
          </w:p>
        </w:tc>
        <w:tc>
          <w:tcPr>
            <w:tcW w:w="851" w:type="dxa"/>
            <w:tcBorders>
              <w:top w:val="nil"/>
              <w:left w:val="nil"/>
              <w:bottom w:val="single" w:sz="4" w:space="0" w:color="auto"/>
              <w:right w:val="single" w:sz="4" w:space="0" w:color="auto"/>
            </w:tcBorders>
            <w:shd w:val="clear" w:color="auto" w:fill="auto"/>
            <w:vAlign w:val="center"/>
          </w:tcPr>
          <w:p w14:paraId="0DEEA74D"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70</w:t>
            </w:r>
          </w:p>
        </w:tc>
        <w:tc>
          <w:tcPr>
            <w:tcW w:w="992" w:type="dxa"/>
            <w:tcBorders>
              <w:top w:val="nil"/>
              <w:left w:val="nil"/>
              <w:bottom w:val="single" w:sz="4" w:space="0" w:color="auto"/>
              <w:right w:val="single" w:sz="4" w:space="0" w:color="auto"/>
            </w:tcBorders>
            <w:shd w:val="clear" w:color="auto" w:fill="auto"/>
            <w:vAlign w:val="center"/>
          </w:tcPr>
          <w:p w14:paraId="1794FEEE"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72</w:t>
            </w:r>
          </w:p>
        </w:tc>
        <w:tc>
          <w:tcPr>
            <w:tcW w:w="851" w:type="dxa"/>
            <w:tcBorders>
              <w:top w:val="nil"/>
              <w:left w:val="nil"/>
              <w:bottom w:val="single" w:sz="4" w:space="0" w:color="auto"/>
              <w:right w:val="single" w:sz="4" w:space="0" w:color="auto"/>
            </w:tcBorders>
            <w:shd w:val="clear" w:color="auto" w:fill="auto"/>
            <w:vAlign w:val="center"/>
          </w:tcPr>
          <w:p w14:paraId="4A04AEA7"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75</w:t>
            </w:r>
          </w:p>
        </w:tc>
        <w:tc>
          <w:tcPr>
            <w:tcW w:w="850" w:type="dxa"/>
            <w:tcBorders>
              <w:top w:val="nil"/>
              <w:left w:val="nil"/>
              <w:bottom w:val="single" w:sz="4" w:space="0" w:color="auto"/>
              <w:right w:val="single" w:sz="4" w:space="0" w:color="auto"/>
            </w:tcBorders>
            <w:shd w:val="clear" w:color="auto" w:fill="auto"/>
            <w:vAlign w:val="center"/>
          </w:tcPr>
          <w:p w14:paraId="30AD0D5E"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75</w:t>
            </w:r>
          </w:p>
        </w:tc>
        <w:tc>
          <w:tcPr>
            <w:tcW w:w="851" w:type="dxa"/>
            <w:tcBorders>
              <w:top w:val="nil"/>
              <w:left w:val="nil"/>
              <w:bottom w:val="single" w:sz="4" w:space="0" w:color="auto"/>
              <w:right w:val="single" w:sz="8" w:space="0" w:color="auto"/>
            </w:tcBorders>
            <w:shd w:val="clear" w:color="auto" w:fill="auto"/>
            <w:vAlign w:val="center"/>
          </w:tcPr>
          <w:p w14:paraId="79E69AA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000000" w:themeColor="text1"/>
                <w:kern w:val="0"/>
                <w:sz w:val="20"/>
                <w:szCs w:val="20"/>
                <w:lang w:eastAsia="tr-TR"/>
                <w14:ligatures w14:val="none"/>
              </w:rPr>
              <w:t>80</w:t>
            </w:r>
          </w:p>
        </w:tc>
      </w:tr>
      <w:tr w:rsidR="00F844A3" w:rsidRPr="00272662" w14:paraId="58EC3F3B"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tcPr>
          <w:p w14:paraId="15EC037B"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lastRenderedPageBreak/>
              <w:t xml:space="preserve">PG 1.2.3. </w:t>
            </w:r>
            <w:r>
              <w:rPr>
                <w:rFonts w:ascii="Times New Roman" w:eastAsia="Times New Roman" w:hAnsi="Times New Roman" w:cs="Times New Roman"/>
                <w:b/>
                <w:bCs/>
                <w:color w:val="000000"/>
                <w:kern w:val="0"/>
                <w:sz w:val="18"/>
                <w:szCs w:val="18"/>
                <w:lang w:eastAsia="tr-TR"/>
                <w14:ligatures w14:val="none"/>
              </w:rPr>
              <w:t>Matematik okuryazarlığı/Matematik dersi</w:t>
            </w:r>
            <w:r w:rsidRPr="00272662">
              <w:rPr>
                <w:rFonts w:ascii="Times New Roman" w:eastAsia="Times New Roman" w:hAnsi="Times New Roman" w:cs="Times New Roman"/>
                <w:b/>
                <w:bCs/>
                <w:color w:val="000000"/>
                <w:kern w:val="0"/>
                <w:sz w:val="18"/>
                <w:szCs w:val="18"/>
                <w:lang w:eastAsia="tr-TR"/>
                <w14:ligatures w14:val="none"/>
              </w:rPr>
              <w:t xml:space="preserve"> yılsonu puan ortalaması</w:t>
            </w:r>
          </w:p>
        </w:tc>
        <w:tc>
          <w:tcPr>
            <w:tcW w:w="1134" w:type="dxa"/>
            <w:tcBorders>
              <w:top w:val="nil"/>
              <w:left w:val="nil"/>
              <w:bottom w:val="single" w:sz="4" w:space="0" w:color="auto"/>
              <w:right w:val="single" w:sz="4" w:space="0" w:color="auto"/>
            </w:tcBorders>
            <w:shd w:val="clear" w:color="auto" w:fill="auto"/>
            <w:vAlign w:val="center"/>
          </w:tcPr>
          <w:p w14:paraId="1A4E39B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2" w:type="dxa"/>
            <w:tcBorders>
              <w:top w:val="nil"/>
              <w:left w:val="nil"/>
              <w:bottom w:val="single" w:sz="4" w:space="0" w:color="auto"/>
              <w:right w:val="single" w:sz="4" w:space="0" w:color="auto"/>
            </w:tcBorders>
            <w:shd w:val="clear" w:color="auto" w:fill="auto"/>
            <w:vAlign w:val="center"/>
          </w:tcPr>
          <w:p w14:paraId="4607CAA9"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72</w:t>
            </w:r>
          </w:p>
        </w:tc>
        <w:tc>
          <w:tcPr>
            <w:tcW w:w="851" w:type="dxa"/>
            <w:tcBorders>
              <w:top w:val="nil"/>
              <w:left w:val="nil"/>
              <w:bottom w:val="single" w:sz="4" w:space="0" w:color="auto"/>
              <w:right w:val="single" w:sz="4" w:space="0" w:color="auto"/>
            </w:tcBorders>
            <w:shd w:val="clear" w:color="auto" w:fill="auto"/>
            <w:vAlign w:val="center"/>
          </w:tcPr>
          <w:p w14:paraId="33F6984D"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75</w:t>
            </w:r>
          </w:p>
        </w:tc>
        <w:tc>
          <w:tcPr>
            <w:tcW w:w="992" w:type="dxa"/>
            <w:tcBorders>
              <w:top w:val="nil"/>
              <w:left w:val="nil"/>
              <w:bottom w:val="single" w:sz="4" w:space="0" w:color="auto"/>
              <w:right w:val="single" w:sz="4" w:space="0" w:color="auto"/>
            </w:tcBorders>
            <w:shd w:val="clear" w:color="auto" w:fill="auto"/>
            <w:vAlign w:val="center"/>
          </w:tcPr>
          <w:p w14:paraId="163D92D3"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75</w:t>
            </w:r>
          </w:p>
        </w:tc>
        <w:tc>
          <w:tcPr>
            <w:tcW w:w="851" w:type="dxa"/>
            <w:tcBorders>
              <w:top w:val="nil"/>
              <w:left w:val="nil"/>
              <w:bottom w:val="single" w:sz="4" w:space="0" w:color="auto"/>
              <w:right w:val="single" w:sz="4" w:space="0" w:color="auto"/>
            </w:tcBorders>
            <w:shd w:val="clear" w:color="auto" w:fill="auto"/>
            <w:vAlign w:val="center"/>
          </w:tcPr>
          <w:p w14:paraId="53365BC1"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w:t>
            </w:r>
          </w:p>
        </w:tc>
        <w:tc>
          <w:tcPr>
            <w:tcW w:w="850" w:type="dxa"/>
            <w:tcBorders>
              <w:top w:val="nil"/>
              <w:left w:val="nil"/>
              <w:bottom w:val="single" w:sz="4" w:space="0" w:color="auto"/>
              <w:right w:val="single" w:sz="4" w:space="0" w:color="auto"/>
            </w:tcBorders>
            <w:shd w:val="clear" w:color="auto" w:fill="auto"/>
            <w:vAlign w:val="center"/>
          </w:tcPr>
          <w:p w14:paraId="676AD04E"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85</w:t>
            </w:r>
          </w:p>
        </w:tc>
        <w:tc>
          <w:tcPr>
            <w:tcW w:w="851" w:type="dxa"/>
            <w:tcBorders>
              <w:top w:val="nil"/>
              <w:left w:val="nil"/>
              <w:bottom w:val="single" w:sz="4" w:space="0" w:color="auto"/>
              <w:right w:val="single" w:sz="8" w:space="0" w:color="auto"/>
            </w:tcBorders>
            <w:shd w:val="clear" w:color="auto" w:fill="auto"/>
            <w:vAlign w:val="center"/>
          </w:tcPr>
          <w:p w14:paraId="07C62E56"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85</w:t>
            </w:r>
          </w:p>
        </w:tc>
      </w:tr>
      <w:tr w:rsidR="00F844A3" w:rsidRPr="00272662" w14:paraId="797E0519"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7A4297CA"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1.2.4. Yabancı dil yılsonu puan ortalaması</w:t>
            </w:r>
          </w:p>
        </w:tc>
        <w:tc>
          <w:tcPr>
            <w:tcW w:w="1134" w:type="dxa"/>
            <w:tcBorders>
              <w:top w:val="nil"/>
              <w:left w:val="nil"/>
              <w:bottom w:val="single" w:sz="4" w:space="0" w:color="auto"/>
              <w:right w:val="single" w:sz="4" w:space="0" w:color="auto"/>
            </w:tcBorders>
            <w:shd w:val="clear" w:color="auto" w:fill="auto"/>
            <w:vAlign w:val="center"/>
          </w:tcPr>
          <w:p w14:paraId="67C62D05"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2" w:type="dxa"/>
            <w:tcBorders>
              <w:top w:val="nil"/>
              <w:left w:val="nil"/>
              <w:bottom w:val="single" w:sz="4" w:space="0" w:color="auto"/>
              <w:right w:val="single" w:sz="4" w:space="0" w:color="auto"/>
            </w:tcBorders>
            <w:shd w:val="clear" w:color="auto" w:fill="auto"/>
            <w:vAlign w:val="center"/>
          </w:tcPr>
          <w:p w14:paraId="38BA16C6"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73</w:t>
            </w:r>
          </w:p>
        </w:tc>
        <w:tc>
          <w:tcPr>
            <w:tcW w:w="851" w:type="dxa"/>
            <w:tcBorders>
              <w:top w:val="nil"/>
              <w:left w:val="nil"/>
              <w:bottom w:val="single" w:sz="4" w:space="0" w:color="auto"/>
              <w:right w:val="single" w:sz="4" w:space="0" w:color="auto"/>
            </w:tcBorders>
            <w:shd w:val="clear" w:color="auto" w:fill="auto"/>
            <w:vAlign w:val="center"/>
          </w:tcPr>
          <w:p w14:paraId="56086A5E"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75</w:t>
            </w:r>
          </w:p>
        </w:tc>
        <w:tc>
          <w:tcPr>
            <w:tcW w:w="992" w:type="dxa"/>
            <w:tcBorders>
              <w:top w:val="nil"/>
              <w:left w:val="nil"/>
              <w:bottom w:val="single" w:sz="4" w:space="0" w:color="auto"/>
              <w:right w:val="single" w:sz="4" w:space="0" w:color="auto"/>
            </w:tcBorders>
            <w:shd w:val="clear" w:color="auto" w:fill="auto"/>
            <w:vAlign w:val="center"/>
          </w:tcPr>
          <w:p w14:paraId="1BE57A15"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75</w:t>
            </w:r>
          </w:p>
        </w:tc>
        <w:tc>
          <w:tcPr>
            <w:tcW w:w="851" w:type="dxa"/>
            <w:tcBorders>
              <w:top w:val="nil"/>
              <w:left w:val="nil"/>
              <w:bottom w:val="single" w:sz="4" w:space="0" w:color="auto"/>
              <w:right w:val="single" w:sz="4" w:space="0" w:color="auto"/>
            </w:tcBorders>
            <w:shd w:val="clear" w:color="auto" w:fill="auto"/>
            <w:vAlign w:val="center"/>
          </w:tcPr>
          <w:p w14:paraId="4D893A9D"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80</w:t>
            </w:r>
          </w:p>
        </w:tc>
        <w:tc>
          <w:tcPr>
            <w:tcW w:w="850" w:type="dxa"/>
            <w:tcBorders>
              <w:top w:val="nil"/>
              <w:left w:val="nil"/>
              <w:bottom w:val="single" w:sz="4" w:space="0" w:color="auto"/>
              <w:right w:val="single" w:sz="4" w:space="0" w:color="auto"/>
            </w:tcBorders>
            <w:shd w:val="clear" w:color="auto" w:fill="auto"/>
            <w:vAlign w:val="center"/>
          </w:tcPr>
          <w:p w14:paraId="249A81B6"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85</w:t>
            </w:r>
          </w:p>
        </w:tc>
        <w:tc>
          <w:tcPr>
            <w:tcW w:w="851" w:type="dxa"/>
            <w:tcBorders>
              <w:top w:val="nil"/>
              <w:left w:val="nil"/>
              <w:bottom w:val="single" w:sz="4" w:space="0" w:color="auto"/>
              <w:right w:val="single" w:sz="8" w:space="0" w:color="auto"/>
            </w:tcBorders>
            <w:shd w:val="clear" w:color="auto" w:fill="auto"/>
            <w:vAlign w:val="center"/>
          </w:tcPr>
          <w:p w14:paraId="566EF370"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85</w:t>
            </w:r>
          </w:p>
        </w:tc>
      </w:tr>
      <w:tr w:rsidR="00F844A3" w:rsidRPr="00272662" w14:paraId="20C4DCC0"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7296821F"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1.2.5. Akademik başarıyı artırmaya yönelik görüşme yapılan veli oranı (%)</w:t>
            </w:r>
          </w:p>
        </w:tc>
        <w:tc>
          <w:tcPr>
            <w:tcW w:w="1134" w:type="dxa"/>
            <w:tcBorders>
              <w:top w:val="nil"/>
              <w:left w:val="nil"/>
              <w:bottom w:val="single" w:sz="4" w:space="0" w:color="auto"/>
              <w:right w:val="single" w:sz="4" w:space="0" w:color="auto"/>
            </w:tcBorders>
            <w:shd w:val="clear" w:color="auto" w:fill="auto"/>
            <w:vAlign w:val="center"/>
          </w:tcPr>
          <w:p w14:paraId="130ACAC9"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15</w:t>
            </w:r>
          </w:p>
        </w:tc>
        <w:tc>
          <w:tcPr>
            <w:tcW w:w="992" w:type="dxa"/>
            <w:tcBorders>
              <w:top w:val="nil"/>
              <w:left w:val="nil"/>
              <w:bottom w:val="single" w:sz="4" w:space="0" w:color="auto"/>
              <w:right w:val="single" w:sz="4" w:space="0" w:color="auto"/>
            </w:tcBorders>
            <w:shd w:val="clear" w:color="auto" w:fill="auto"/>
            <w:vAlign w:val="center"/>
            <w:hideMark/>
          </w:tcPr>
          <w:p w14:paraId="20124DAC" w14:textId="77777777" w:rsidR="00F844A3" w:rsidRPr="000E6DBD" w:rsidRDefault="00F844A3" w:rsidP="00087377">
            <w:pPr>
              <w:widowControl w:val="0"/>
              <w:spacing w:before="0" w:line="240" w:lineRule="auto"/>
              <w:ind w:left="0" w:right="0" w:firstLine="0"/>
              <w:rPr>
                <w:rFonts w:ascii="Calibri" w:eastAsia="Calibri" w:hAnsi="Calibri" w:cs="Times New Roman"/>
                <w:bCs/>
                <w:color w:val="000000" w:themeColor="text1"/>
                <w:kern w:val="0"/>
                <w:sz w:val="20"/>
                <w:szCs w:val="20"/>
                <w14:ligatures w14:val="none"/>
              </w:rPr>
            </w:pPr>
            <w:r w:rsidRPr="000E6DBD">
              <w:rPr>
                <w:rFonts w:ascii="Calibri" w:eastAsia="Calibri" w:hAnsi="Calibri" w:cs="Times New Roman"/>
                <w:bCs/>
                <w:color w:val="000000" w:themeColor="text1"/>
                <w:kern w:val="0"/>
                <w:sz w:val="20"/>
                <w:szCs w:val="20"/>
                <w14:ligatures w14:val="none"/>
              </w:rPr>
              <w:t>40</w:t>
            </w:r>
          </w:p>
        </w:tc>
        <w:tc>
          <w:tcPr>
            <w:tcW w:w="851" w:type="dxa"/>
            <w:tcBorders>
              <w:top w:val="nil"/>
              <w:left w:val="nil"/>
              <w:bottom w:val="single" w:sz="4" w:space="0" w:color="auto"/>
              <w:right w:val="single" w:sz="4" w:space="0" w:color="auto"/>
            </w:tcBorders>
            <w:shd w:val="clear" w:color="auto" w:fill="auto"/>
            <w:vAlign w:val="center"/>
          </w:tcPr>
          <w:p w14:paraId="793A925A"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50</w:t>
            </w:r>
          </w:p>
        </w:tc>
        <w:tc>
          <w:tcPr>
            <w:tcW w:w="992" w:type="dxa"/>
            <w:tcBorders>
              <w:top w:val="nil"/>
              <w:left w:val="nil"/>
              <w:bottom w:val="single" w:sz="4" w:space="0" w:color="auto"/>
              <w:right w:val="single" w:sz="4" w:space="0" w:color="auto"/>
            </w:tcBorders>
            <w:shd w:val="clear" w:color="auto" w:fill="auto"/>
            <w:vAlign w:val="center"/>
          </w:tcPr>
          <w:p w14:paraId="570D82DA"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55</w:t>
            </w:r>
          </w:p>
        </w:tc>
        <w:tc>
          <w:tcPr>
            <w:tcW w:w="851" w:type="dxa"/>
            <w:tcBorders>
              <w:top w:val="nil"/>
              <w:left w:val="nil"/>
              <w:bottom w:val="single" w:sz="4" w:space="0" w:color="auto"/>
              <w:right w:val="single" w:sz="4" w:space="0" w:color="auto"/>
            </w:tcBorders>
            <w:shd w:val="clear" w:color="auto" w:fill="auto"/>
            <w:vAlign w:val="center"/>
          </w:tcPr>
          <w:p w14:paraId="3C61BE49"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60</w:t>
            </w:r>
          </w:p>
        </w:tc>
        <w:tc>
          <w:tcPr>
            <w:tcW w:w="850" w:type="dxa"/>
            <w:tcBorders>
              <w:top w:val="nil"/>
              <w:left w:val="nil"/>
              <w:bottom w:val="single" w:sz="4" w:space="0" w:color="auto"/>
              <w:right w:val="single" w:sz="4" w:space="0" w:color="auto"/>
            </w:tcBorders>
            <w:shd w:val="clear" w:color="auto" w:fill="auto"/>
            <w:vAlign w:val="center"/>
          </w:tcPr>
          <w:p w14:paraId="0CCDCF3D"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65</w:t>
            </w:r>
          </w:p>
        </w:tc>
        <w:tc>
          <w:tcPr>
            <w:tcW w:w="851" w:type="dxa"/>
            <w:tcBorders>
              <w:top w:val="nil"/>
              <w:left w:val="nil"/>
              <w:bottom w:val="single" w:sz="4" w:space="0" w:color="auto"/>
              <w:right w:val="single" w:sz="8" w:space="0" w:color="auto"/>
            </w:tcBorders>
            <w:shd w:val="clear" w:color="auto" w:fill="auto"/>
            <w:vAlign w:val="center"/>
          </w:tcPr>
          <w:p w14:paraId="4E940D08"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70</w:t>
            </w:r>
          </w:p>
        </w:tc>
      </w:tr>
      <w:tr w:rsidR="00F844A3" w:rsidRPr="00272662" w14:paraId="4B3A3AFB"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3B557A5B"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1.2.6. Sağlıklı beslenmeye ve çevre bilincine yönelik verilen eğitim sayısı</w:t>
            </w:r>
          </w:p>
        </w:tc>
        <w:tc>
          <w:tcPr>
            <w:tcW w:w="1134" w:type="dxa"/>
            <w:tcBorders>
              <w:top w:val="nil"/>
              <w:left w:val="nil"/>
              <w:bottom w:val="single" w:sz="4" w:space="0" w:color="auto"/>
              <w:right w:val="single" w:sz="4" w:space="0" w:color="auto"/>
            </w:tcBorders>
            <w:shd w:val="clear" w:color="auto" w:fill="auto"/>
            <w:vAlign w:val="center"/>
          </w:tcPr>
          <w:p w14:paraId="5943CF45"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10</w:t>
            </w:r>
          </w:p>
        </w:tc>
        <w:tc>
          <w:tcPr>
            <w:tcW w:w="992" w:type="dxa"/>
            <w:tcBorders>
              <w:top w:val="nil"/>
              <w:left w:val="nil"/>
              <w:bottom w:val="single" w:sz="4" w:space="0" w:color="auto"/>
              <w:right w:val="single" w:sz="4" w:space="0" w:color="auto"/>
            </w:tcBorders>
            <w:shd w:val="clear" w:color="auto" w:fill="auto"/>
            <w:vAlign w:val="center"/>
          </w:tcPr>
          <w:p w14:paraId="19737E95" w14:textId="77777777" w:rsidR="00F844A3" w:rsidRPr="000E6DBD" w:rsidRDefault="00F844A3" w:rsidP="00087377">
            <w:pPr>
              <w:widowControl w:val="0"/>
              <w:spacing w:before="0" w:line="240" w:lineRule="auto"/>
              <w:ind w:left="0" w:right="0" w:firstLine="0"/>
              <w:rPr>
                <w:rFonts w:ascii="Calibri" w:eastAsia="Calibri" w:hAnsi="Calibri" w:cs="Times New Roman"/>
                <w:bCs/>
                <w:color w:val="000000" w:themeColor="text1"/>
                <w:kern w:val="0"/>
                <w:sz w:val="20"/>
                <w:szCs w:val="20"/>
                <w14:ligatures w14:val="none"/>
              </w:rPr>
            </w:pPr>
            <w:r w:rsidRPr="000E6DBD">
              <w:rPr>
                <w:rFonts w:ascii="Calibri" w:eastAsia="Calibri" w:hAnsi="Calibri" w:cs="Times New Roman"/>
                <w:bCs/>
                <w:color w:val="000000" w:themeColor="text1"/>
                <w:kern w:val="0"/>
                <w:sz w:val="20"/>
                <w:szCs w:val="20"/>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7ECBDEE9"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2</w:t>
            </w:r>
          </w:p>
        </w:tc>
        <w:tc>
          <w:tcPr>
            <w:tcW w:w="992" w:type="dxa"/>
            <w:tcBorders>
              <w:top w:val="nil"/>
              <w:left w:val="nil"/>
              <w:bottom w:val="single" w:sz="4" w:space="0" w:color="auto"/>
              <w:right w:val="single" w:sz="4" w:space="0" w:color="auto"/>
            </w:tcBorders>
            <w:shd w:val="clear" w:color="auto" w:fill="auto"/>
            <w:vAlign w:val="center"/>
          </w:tcPr>
          <w:p w14:paraId="6E33871B"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49D2F764"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2</w:t>
            </w:r>
          </w:p>
        </w:tc>
        <w:tc>
          <w:tcPr>
            <w:tcW w:w="850" w:type="dxa"/>
            <w:tcBorders>
              <w:top w:val="nil"/>
              <w:left w:val="nil"/>
              <w:bottom w:val="single" w:sz="4" w:space="0" w:color="auto"/>
              <w:right w:val="single" w:sz="4" w:space="0" w:color="auto"/>
            </w:tcBorders>
            <w:shd w:val="clear" w:color="auto" w:fill="auto"/>
            <w:vAlign w:val="center"/>
          </w:tcPr>
          <w:p w14:paraId="3D69966A"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3</w:t>
            </w:r>
          </w:p>
        </w:tc>
        <w:tc>
          <w:tcPr>
            <w:tcW w:w="851" w:type="dxa"/>
            <w:tcBorders>
              <w:top w:val="nil"/>
              <w:left w:val="nil"/>
              <w:bottom w:val="single" w:sz="4" w:space="0" w:color="auto"/>
              <w:right w:val="single" w:sz="8" w:space="0" w:color="auto"/>
            </w:tcBorders>
            <w:shd w:val="clear" w:color="auto" w:fill="auto"/>
            <w:vAlign w:val="center"/>
          </w:tcPr>
          <w:p w14:paraId="16BC273E"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3</w:t>
            </w:r>
          </w:p>
        </w:tc>
      </w:tr>
      <w:tr w:rsidR="00F844A3" w:rsidRPr="00272662" w14:paraId="0135558A"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13F597A3"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Pr>
                <w:rFonts w:ascii="Times New Roman" w:eastAsia="Times New Roman" w:hAnsi="Times New Roman" w:cs="Times New Roman"/>
                <w:b/>
                <w:bCs/>
                <w:color w:val="000000"/>
                <w:kern w:val="0"/>
                <w:sz w:val="18"/>
                <w:szCs w:val="18"/>
                <w:lang w:eastAsia="tr-TR"/>
                <w14:ligatures w14:val="none"/>
              </w:rPr>
              <w:t>PG 1.2.7. Anasınıflarında düzenlenen veli katılım etkinliği sayısı</w:t>
            </w:r>
          </w:p>
        </w:tc>
        <w:tc>
          <w:tcPr>
            <w:tcW w:w="1134" w:type="dxa"/>
            <w:tcBorders>
              <w:top w:val="nil"/>
              <w:left w:val="nil"/>
              <w:bottom w:val="single" w:sz="4" w:space="0" w:color="auto"/>
              <w:right w:val="single" w:sz="4" w:space="0" w:color="auto"/>
            </w:tcBorders>
            <w:shd w:val="clear" w:color="auto" w:fill="auto"/>
            <w:vAlign w:val="center"/>
          </w:tcPr>
          <w:p w14:paraId="4FC703A2"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10</w:t>
            </w:r>
          </w:p>
        </w:tc>
        <w:tc>
          <w:tcPr>
            <w:tcW w:w="992" w:type="dxa"/>
            <w:tcBorders>
              <w:top w:val="nil"/>
              <w:left w:val="nil"/>
              <w:bottom w:val="single" w:sz="4" w:space="0" w:color="auto"/>
              <w:right w:val="single" w:sz="4" w:space="0" w:color="auto"/>
            </w:tcBorders>
            <w:shd w:val="clear" w:color="auto" w:fill="auto"/>
            <w:vAlign w:val="center"/>
          </w:tcPr>
          <w:p w14:paraId="20E33944" w14:textId="77777777" w:rsidR="00F844A3" w:rsidRPr="000E6DBD" w:rsidRDefault="00F844A3" w:rsidP="00087377">
            <w:pPr>
              <w:widowControl w:val="0"/>
              <w:spacing w:before="0" w:line="240" w:lineRule="auto"/>
              <w:ind w:left="0" w:right="0" w:firstLine="0"/>
              <w:rPr>
                <w:rFonts w:ascii="Calibri" w:eastAsia="Calibri" w:hAnsi="Calibri" w:cs="Times New Roman"/>
                <w:bCs/>
                <w:color w:val="000000" w:themeColor="text1"/>
                <w:kern w:val="0"/>
                <w:sz w:val="20"/>
                <w:szCs w:val="20"/>
                <w14:ligatures w14:val="none"/>
              </w:rPr>
            </w:pPr>
            <w:r w:rsidRPr="000E6DBD">
              <w:rPr>
                <w:rFonts w:ascii="Calibri" w:eastAsia="Calibri" w:hAnsi="Calibri" w:cs="Times New Roman"/>
                <w:bCs/>
                <w:color w:val="000000" w:themeColor="text1"/>
                <w:kern w:val="0"/>
                <w:sz w:val="20"/>
                <w:szCs w:val="20"/>
                <w14:ligatures w14:val="none"/>
              </w:rPr>
              <w:t>5</w:t>
            </w:r>
          </w:p>
        </w:tc>
        <w:tc>
          <w:tcPr>
            <w:tcW w:w="851" w:type="dxa"/>
            <w:tcBorders>
              <w:top w:val="nil"/>
              <w:left w:val="nil"/>
              <w:bottom w:val="single" w:sz="4" w:space="0" w:color="auto"/>
              <w:right w:val="single" w:sz="4" w:space="0" w:color="auto"/>
            </w:tcBorders>
            <w:shd w:val="clear" w:color="auto" w:fill="auto"/>
            <w:vAlign w:val="center"/>
          </w:tcPr>
          <w:p w14:paraId="4818B042"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5</w:t>
            </w:r>
          </w:p>
        </w:tc>
        <w:tc>
          <w:tcPr>
            <w:tcW w:w="992" w:type="dxa"/>
            <w:tcBorders>
              <w:top w:val="nil"/>
              <w:left w:val="nil"/>
              <w:bottom w:val="single" w:sz="4" w:space="0" w:color="auto"/>
              <w:right w:val="single" w:sz="4" w:space="0" w:color="auto"/>
            </w:tcBorders>
            <w:shd w:val="clear" w:color="auto" w:fill="auto"/>
            <w:vAlign w:val="center"/>
          </w:tcPr>
          <w:p w14:paraId="762EA38C"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6</w:t>
            </w:r>
          </w:p>
        </w:tc>
        <w:tc>
          <w:tcPr>
            <w:tcW w:w="851" w:type="dxa"/>
            <w:tcBorders>
              <w:top w:val="nil"/>
              <w:left w:val="nil"/>
              <w:bottom w:val="single" w:sz="4" w:space="0" w:color="auto"/>
              <w:right w:val="single" w:sz="4" w:space="0" w:color="auto"/>
            </w:tcBorders>
            <w:shd w:val="clear" w:color="auto" w:fill="auto"/>
            <w:vAlign w:val="center"/>
          </w:tcPr>
          <w:p w14:paraId="76452E50"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8</w:t>
            </w:r>
          </w:p>
        </w:tc>
        <w:tc>
          <w:tcPr>
            <w:tcW w:w="850" w:type="dxa"/>
            <w:tcBorders>
              <w:top w:val="nil"/>
              <w:left w:val="nil"/>
              <w:bottom w:val="single" w:sz="4" w:space="0" w:color="auto"/>
              <w:right w:val="single" w:sz="4" w:space="0" w:color="auto"/>
            </w:tcBorders>
            <w:shd w:val="clear" w:color="auto" w:fill="auto"/>
            <w:vAlign w:val="center"/>
          </w:tcPr>
          <w:p w14:paraId="570EA806"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10</w:t>
            </w:r>
          </w:p>
        </w:tc>
        <w:tc>
          <w:tcPr>
            <w:tcW w:w="851" w:type="dxa"/>
            <w:tcBorders>
              <w:top w:val="nil"/>
              <w:left w:val="nil"/>
              <w:bottom w:val="single" w:sz="4" w:space="0" w:color="auto"/>
              <w:right w:val="single" w:sz="8" w:space="0" w:color="auto"/>
            </w:tcBorders>
            <w:shd w:val="clear" w:color="auto" w:fill="auto"/>
            <w:vAlign w:val="center"/>
          </w:tcPr>
          <w:p w14:paraId="6850DCD9" w14:textId="77777777" w:rsidR="00F844A3" w:rsidRPr="000E6DBD" w:rsidRDefault="00F844A3" w:rsidP="00087377">
            <w:pPr>
              <w:spacing w:before="0" w:line="240" w:lineRule="auto"/>
              <w:ind w:left="0" w:right="0" w:firstLine="0"/>
              <w:rPr>
                <w:rFonts w:ascii="Times New Roman" w:eastAsia="Times New Roman" w:hAnsi="Times New Roman" w:cs="Times New Roman"/>
                <w:color w:val="000000" w:themeColor="text1"/>
                <w:kern w:val="0"/>
                <w:sz w:val="20"/>
                <w:szCs w:val="20"/>
                <w:lang w:eastAsia="tr-TR"/>
                <w14:ligatures w14:val="none"/>
              </w:rPr>
            </w:pPr>
            <w:r w:rsidRPr="000E6DBD">
              <w:rPr>
                <w:rFonts w:ascii="Times New Roman" w:eastAsia="Times New Roman" w:hAnsi="Times New Roman" w:cs="Times New Roman"/>
                <w:color w:val="000000" w:themeColor="text1"/>
                <w:kern w:val="0"/>
                <w:sz w:val="20"/>
                <w:szCs w:val="20"/>
                <w:lang w:eastAsia="tr-TR"/>
                <w14:ligatures w14:val="none"/>
              </w:rPr>
              <w:t>12</w:t>
            </w:r>
          </w:p>
        </w:tc>
      </w:tr>
      <w:tr w:rsidR="00F844A3" w:rsidRPr="00272662" w14:paraId="24BDE868" w14:textId="77777777" w:rsidTr="00087377">
        <w:trPr>
          <w:trHeight w:val="103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761F4767"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29032412"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S-1.2.1. Okul kütüphanesi zenginleştirilecek, öğrencilerin kütüphaneden yararlanması sağlanacaktır.</w:t>
            </w:r>
          </w:p>
          <w:p w14:paraId="788B89E5"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S-1.2.2. Öğrencilere ve velilere yönelik sağlıklı beslenmeye ve çevre bilincine yönelik bilgilendirme toplantıları yapılacak, etkinlikler düzenlenecektir.</w:t>
            </w:r>
          </w:p>
          <w:p w14:paraId="1C3621B6"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S-1.2.3. Öğrencilerin akademik başarılarını artırabilmek için öğrenci ve velilere yönelik toplantılar gerçekleştirilecektir.</w:t>
            </w:r>
          </w:p>
          <w:p w14:paraId="63B7FEFC"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S-1.2.4. Okul bünyesinde proje tabanlı çalışmalar yürütülecek, ulusal ve uluslararası projelere katılım oranları artırılacaktır.</w:t>
            </w:r>
          </w:p>
        </w:tc>
      </w:tr>
      <w:tr w:rsidR="00F844A3" w:rsidRPr="00272662" w14:paraId="531A021E" w14:textId="77777777" w:rsidTr="00087377">
        <w:trPr>
          <w:trHeight w:val="438"/>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2489B5F9"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5216E347"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 xml:space="preserve">  Okul İdaresi</w:t>
            </w:r>
          </w:p>
        </w:tc>
      </w:tr>
      <w:tr w:rsidR="00F844A3" w:rsidRPr="00272662" w14:paraId="700CBD59"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27D0253F"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tbl>
            <w:tblPr>
              <w:tblW w:w="0" w:type="auto"/>
              <w:tblBorders>
                <w:top w:val="nil"/>
                <w:left w:val="nil"/>
                <w:bottom w:val="nil"/>
                <w:right w:val="nil"/>
              </w:tblBorders>
              <w:tblLayout w:type="fixed"/>
              <w:tblLook w:val="0000" w:firstRow="0" w:lastRow="0" w:firstColumn="0" w:lastColumn="0" w:noHBand="0" w:noVBand="0"/>
            </w:tblPr>
            <w:tblGrid>
              <w:gridCol w:w="8775"/>
            </w:tblGrid>
            <w:tr w:rsidR="00F844A3" w:rsidRPr="00E809A4" w14:paraId="3794D2DB" w14:textId="77777777" w:rsidTr="00087377">
              <w:trPr>
                <w:trHeight w:val="410"/>
              </w:trPr>
              <w:tc>
                <w:tcPr>
                  <w:tcW w:w="8775" w:type="dxa"/>
                </w:tcPr>
                <w:p w14:paraId="7731AE63" w14:textId="77777777" w:rsidR="00F844A3" w:rsidRPr="00534EF5" w:rsidRDefault="00F844A3" w:rsidP="00F844A3">
                  <w:pPr>
                    <w:pStyle w:val="ListeParagraf"/>
                    <w:numPr>
                      <w:ilvl w:val="0"/>
                      <w:numId w:val="87"/>
                    </w:numPr>
                    <w:spacing w:before="0"/>
                    <w:jc w:val="both"/>
                    <w:rPr>
                      <w:color w:val="211E1E"/>
                      <w:sz w:val="20"/>
                      <w:szCs w:val="20"/>
                    </w:rPr>
                  </w:pPr>
                  <w:r w:rsidRPr="00534EF5">
                    <w:rPr>
                      <w:color w:val="211E1E"/>
                      <w:sz w:val="20"/>
                      <w:szCs w:val="20"/>
                    </w:rPr>
                    <w:t xml:space="preserve">Mali ihtiyaçların teminindeki kaynak yetersizliği </w:t>
                  </w:r>
                </w:p>
                <w:p w14:paraId="47FBF743" w14:textId="77777777" w:rsidR="00F844A3" w:rsidRDefault="00F844A3" w:rsidP="00F844A3">
                  <w:pPr>
                    <w:pStyle w:val="ListeParagraf"/>
                    <w:numPr>
                      <w:ilvl w:val="0"/>
                      <w:numId w:val="87"/>
                    </w:numPr>
                    <w:spacing w:before="0"/>
                    <w:rPr>
                      <w:color w:val="211E1E"/>
                      <w:sz w:val="20"/>
                      <w:szCs w:val="20"/>
                    </w:rPr>
                  </w:pPr>
                  <w:r w:rsidRPr="00E809A4">
                    <w:rPr>
                      <w:color w:val="211E1E"/>
                      <w:sz w:val="20"/>
                      <w:szCs w:val="20"/>
                    </w:rPr>
                    <w:t xml:space="preserve">Dezavantajlı bölgelerde sosyal </w:t>
                  </w:r>
                  <w:r>
                    <w:rPr>
                      <w:color w:val="211E1E"/>
                      <w:sz w:val="20"/>
                      <w:szCs w:val="20"/>
                    </w:rPr>
                    <w:t>hayata</w:t>
                  </w:r>
                  <w:r w:rsidRPr="00E809A4">
                    <w:rPr>
                      <w:color w:val="211E1E"/>
                      <w:sz w:val="20"/>
                      <w:szCs w:val="20"/>
                    </w:rPr>
                    <w:t xml:space="preserve"> yönelik zorluklar </w:t>
                  </w:r>
                </w:p>
                <w:p w14:paraId="2849A360" w14:textId="77777777" w:rsidR="00F844A3" w:rsidRPr="00534EF5" w:rsidRDefault="00F844A3" w:rsidP="00F844A3">
                  <w:pPr>
                    <w:pStyle w:val="ListeParagraf"/>
                    <w:numPr>
                      <w:ilvl w:val="0"/>
                      <w:numId w:val="87"/>
                    </w:numPr>
                    <w:spacing w:before="0"/>
                    <w:rPr>
                      <w:color w:val="211E1E"/>
                      <w:sz w:val="20"/>
                      <w:szCs w:val="20"/>
                    </w:rPr>
                  </w:pPr>
                  <w:r w:rsidRPr="00534EF5">
                    <w:rPr>
                      <w:color w:val="211E1E"/>
                      <w:sz w:val="20"/>
                      <w:szCs w:val="20"/>
                    </w:rPr>
                    <w:t>Öğrencilerin okula devamının sağlanması hususunda okul-aile iş birliğinin yetersiz kalması</w:t>
                  </w:r>
                </w:p>
                <w:p w14:paraId="2C0D7224" w14:textId="77777777" w:rsidR="00F844A3" w:rsidRPr="00E809A4" w:rsidRDefault="00F844A3" w:rsidP="00087377">
                  <w:pPr>
                    <w:pStyle w:val="ListeParagraf"/>
                    <w:spacing w:before="0"/>
                    <w:ind w:left="720" w:firstLine="0"/>
                    <w:rPr>
                      <w:color w:val="211E1E"/>
                      <w:sz w:val="20"/>
                      <w:szCs w:val="20"/>
                    </w:rPr>
                  </w:pPr>
                </w:p>
                <w:p w14:paraId="1AE0A7DF" w14:textId="77777777" w:rsidR="00F844A3" w:rsidRPr="00E809A4" w:rsidRDefault="00F844A3" w:rsidP="00087377">
                  <w:pPr>
                    <w:autoSpaceDE w:val="0"/>
                    <w:autoSpaceDN w:val="0"/>
                    <w:adjustRightInd w:val="0"/>
                    <w:spacing w:before="0" w:line="240" w:lineRule="auto"/>
                    <w:ind w:left="0" w:right="0" w:firstLine="0"/>
                    <w:jc w:val="left"/>
                    <w:rPr>
                      <w:rFonts w:ascii="Times New Roman" w:hAnsi="Times New Roman" w:cs="Times New Roman"/>
                      <w:color w:val="211E1E"/>
                      <w:kern w:val="0"/>
                      <w:sz w:val="20"/>
                      <w:szCs w:val="20"/>
                    </w:rPr>
                  </w:pPr>
                </w:p>
              </w:tc>
            </w:tr>
          </w:tbl>
          <w:p w14:paraId="6369E1EA"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p>
        </w:tc>
      </w:tr>
      <w:tr w:rsidR="00F844A3" w:rsidRPr="00272662" w14:paraId="4E6982A6"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33C8FC63"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408741F3" w14:textId="77777777" w:rsidR="00F844A3" w:rsidRDefault="00F844A3" w:rsidP="00F844A3">
            <w:pPr>
              <w:pStyle w:val="ListeParagraf"/>
              <w:numPr>
                <w:ilvl w:val="0"/>
                <w:numId w:val="86"/>
              </w:numPr>
              <w:spacing w:before="0"/>
              <w:jc w:val="both"/>
              <w:rPr>
                <w:color w:val="000000"/>
                <w:sz w:val="20"/>
                <w:szCs w:val="20"/>
              </w:rPr>
            </w:pPr>
            <w:r w:rsidRPr="00E809A4">
              <w:rPr>
                <w:color w:val="000000"/>
                <w:sz w:val="20"/>
                <w:szCs w:val="20"/>
              </w:rPr>
              <w:t>Ailelerin akademik kaygı sebebiyle öğrencileri sosyal ve kültürel etkinliklere daha az göndermeleri</w:t>
            </w:r>
          </w:p>
          <w:p w14:paraId="1FF9D4E8" w14:textId="77777777" w:rsidR="00F844A3" w:rsidRPr="00534EF5" w:rsidRDefault="00F844A3" w:rsidP="00F844A3">
            <w:pPr>
              <w:pStyle w:val="ListeParagraf"/>
              <w:numPr>
                <w:ilvl w:val="0"/>
                <w:numId w:val="86"/>
              </w:numPr>
              <w:spacing w:before="0"/>
              <w:jc w:val="both"/>
              <w:rPr>
                <w:color w:val="000000"/>
                <w:sz w:val="20"/>
                <w:szCs w:val="20"/>
              </w:rPr>
            </w:pPr>
            <w:r w:rsidRPr="00534EF5">
              <w:rPr>
                <w:color w:val="000000"/>
                <w:sz w:val="20"/>
                <w:szCs w:val="20"/>
              </w:rPr>
              <w:t>Destekleme ve Yetiştirme</w:t>
            </w:r>
            <w:r>
              <w:rPr>
                <w:color w:val="000000"/>
                <w:sz w:val="20"/>
                <w:szCs w:val="20"/>
              </w:rPr>
              <w:t xml:space="preserve"> </w:t>
            </w:r>
            <w:proofErr w:type="spellStart"/>
            <w:r w:rsidRPr="00534EF5">
              <w:rPr>
                <w:color w:val="000000"/>
                <w:sz w:val="20"/>
                <w:szCs w:val="20"/>
              </w:rPr>
              <w:t>Kursları’nda</w:t>
            </w:r>
            <w:proofErr w:type="spellEnd"/>
            <w:r w:rsidRPr="00534EF5">
              <w:rPr>
                <w:color w:val="000000"/>
                <w:sz w:val="20"/>
                <w:szCs w:val="20"/>
              </w:rPr>
              <w:t xml:space="preserve"> devamsızlık oranının ve kapanan kurs sayısının fazla olması</w:t>
            </w:r>
          </w:p>
        </w:tc>
      </w:tr>
      <w:tr w:rsidR="00F844A3" w:rsidRPr="00272662" w14:paraId="426A65A2"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40C60740"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08110024" w14:textId="77777777" w:rsidR="00F844A3" w:rsidRPr="00E809A4" w:rsidRDefault="00F844A3" w:rsidP="00087377">
            <w:pPr>
              <w:pStyle w:val="Default"/>
              <w:jc w:val="both"/>
              <w:rPr>
                <w:rFonts w:ascii="Times New Roman" w:hAnsi="Times New Roman" w:cs="Times New Roman"/>
                <w:color w:val="auto"/>
                <w:sz w:val="20"/>
                <w:szCs w:val="20"/>
              </w:rPr>
            </w:pPr>
          </w:p>
          <w:p w14:paraId="0F3F090C" w14:textId="77777777" w:rsidR="00F844A3" w:rsidRDefault="00F844A3" w:rsidP="00F844A3">
            <w:pPr>
              <w:pStyle w:val="Default"/>
              <w:numPr>
                <w:ilvl w:val="0"/>
                <w:numId w:val="87"/>
              </w:numPr>
              <w:jc w:val="both"/>
              <w:rPr>
                <w:rFonts w:ascii="Times New Roman" w:hAnsi="Times New Roman" w:cs="Times New Roman"/>
                <w:color w:val="211E1E"/>
                <w:sz w:val="20"/>
                <w:szCs w:val="20"/>
              </w:rPr>
            </w:pPr>
            <w:r w:rsidRPr="00E809A4">
              <w:rPr>
                <w:rFonts w:ascii="Times New Roman" w:hAnsi="Times New Roman" w:cs="Times New Roman"/>
                <w:color w:val="211E1E"/>
                <w:sz w:val="20"/>
                <w:szCs w:val="20"/>
              </w:rPr>
              <w:t>Öğrencileri sosyal, sportif, kültürel</w:t>
            </w:r>
            <w:r>
              <w:rPr>
                <w:rFonts w:ascii="Times New Roman" w:hAnsi="Times New Roman" w:cs="Times New Roman"/>
                <w:color w:val="211E1E"/>
                <w:sz w:val="20"/>
                <w:szCs w:val="20"/>
              </w:rPr>
              <w:t>, akademik</w:t>
            </w:r>
            <w:r w:rsidRPr="00E809A4">
              <w:rPr>
                <w:rFonts w:ascii="Times New Roman" w:hAnsi="Times New Roman" w:cs="Times New Roman"/>
                <w:color w:val="211E1E"/>
                <w:sz w:val="20"/>
                <w:szCs w:val="20"/>
              </w:rPr>
              <w:t xml:space="preserve"> faaliyetlere yönlendirecek teşvik mekanizmalarının güçlendirilmesi </w:t>
            </w:r>
          </w:p>
          <w:p w14:paraId="004ACC08" w14:textId="77777777" w:rsidR="00F844A3" w:rsidRDefault="00F844A3" w:rsidP="00F844A3">
            <w:pPr>
              <w:pStyle w:val="Default"/>
              <w:numPr>
                <w:ilvl w:val="0"/>
                <w:numId w:val="87"/>
              </w:numPr>
              <w:jc w:val="both"/>
              <w:rPr>
                <w:rFonts w:ascii="Times New Roman" w:hAnsi="Times New Roman" w:cs="Times New Roman"/>
                <w:color w:val="211E1E"/>
                <w:sz w:val="20"/>
                <w:szCs w:val="20"/>
              </w:rPr>
            </w:pPr>
            <w:r w:rsidRPr="00534EF5">
              <w:rPr>
                <w:rFonts w:ascii="Times New Roman" w:hAnsi="Times New Roman" w:cs="Times New Roman"/>
                <w:color w:val="211E1E"/>
                <w:sz w:val="20"/>
                <w:szCs w:val="20"/>
              </w:rPr>
              <w:t>Öğrenciler üzerinde sınav baskısı oluşturmayacak bir geçiş sistemi</w:t>
            </w:r>
          </w:p>
          <w:p w14:paraId="50820B00" w14:textId="77777777" w:rsidR="00F844A3" w:rsidRPr="00534EF5" w:rsidRDefault="00F844A3" w:rsidP="00F844A3">
            <w:pPr>
              <w:pStyle w:val="Default"/>
              <w:numPr>
                <w:ilvl w:val="0"/>
                <w:numId w:val="87"/>
              </w:numPr>
              <w:jc w:val="both"/>
              <w:rPr>
                <w:rFonts w:ascii="Times New Roman" w:hAnsi="Times New Roman" w:cs="Times New Roman"/>
                <w:color w:val="211E1E"/>
                <w:sz w:val="20"/>
                <w:szCs w:val="20"/>
              </w:rPr>
            </w:pPr>
            <w:r w:rsidRPr="00534EF5">
              <w:rPr>
                <w:rFonts w:ascii="Times New Roman" w:hAnsi="Times New Roman" w:cs="Times New Roman"/>
                <w:color w:val="211E1E"/>
                <w:sz w:val="20"/>
                <w:szCs w:val="20"/>
              </w:rPr>
              <w:t>Öğrenme kayıplarını telafi edecek güçlü</w:t>
            </w:r>
            <w:r>
              <w:rPr>
                <w:rFonts w:ascii="Times New Roman" w:hAnsi="Times New Roman" w:cs="Times New Roman"/>
                <w:color w:val="211E1E"/>
                <w:sz w:val="20"/>
                <w:szCs w:val="20"/>
              </w:rPr>
              <w:t xml:space="preserve"> </w:t>
            </w:r>
            <w:r w:rsidRPr="00534EF5">
              <w:rPr>
                <w:rFonts w:ascii="Times New Roman" w:hAnsi="Times New Roman" w:cs="Times New Roman"/>
                <w:color w:val="211E1E"/>
                <w:sz w:val="20"/>
                <w:szCs w:val="20"/>
              </w:rPr>
              <w:t>mekanizmalara ihtiyaç duyulması</w:t>
            </w:r>
          </w:p>
          <w:p w14:paraId="27ECCC67"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p>
        </w:tc>
      </w:tr>
    </w:tbl>
    <w:p w14:paraId="06C9C601" w14:textId="77777777" w:rsidR="00F844A3" w:rsidRPr="00272662" w:rsidRDefault="00F844A3" w:rsidP="00F844A3">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p w14:paraId="05BDD927" w14:textId="77777777" w:rsidR="00F844A3" w:rsidRPr="00272662" w:rsidRDefault="00F844A3" w:rsidP="00F844A3">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397"/>
        <w:gridCol w:w="1134"/>
        <w:gridCol w:w="992"/>
        <w:gridCol w:w="851"/>
        <w:gridCol w:w="850"/>
        <w:gridCol w:w="851"/>
        <w:gridCol w:w="850"/>
        <w:gridCol w:w="993"/>
      </w:tblGrid>
      <w:tr w:rsidR="00F844A3" w:rsidRPr="00272662" w14:paraId="7B1379A3" w14:textId="77777777" w:rsidTr="00087377">
        <w:trPr>
          <w:trHeight w:val="830"/>
        </w:trPr>
        <w:tc>
          <w:tcPr>
            <w:tcW w:w="4191"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5F4056E7"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2</w:t>
            </w:r>
          </w:p>
        </w:tc>
        <w:tc>
          <w:tcPr>
            <w:tcW w:w="6521" w:type="dxa"/>
            <w:gridSpan w:val="7"/>
            <w:tcBorders>
              <w:top w:val="single" w:sz="8" w:space="0" w:color="auto"/>
              <w:left w:val="nil"/>
              <w:bottom w:val="single" w:sz="4" w:space="0" w:color="auto"/>
              <w:right w:val="single" w:sz="8" w:space="0" w:color="000000"/>
            </w:tcBorders>
            <w:shd w:val="clear" w:color="auto" w:fill="auto"/>
            <w:vAlign w:val="center"/>
          </w:tcPr>
          <w:p w14:paraId="4252BC6D"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 Eğitim ve öğretimin niteliğinin geliştirilmesi sağlanacaktır. </w:t>
            </w:r>
          </w:p>
        </w:tc>
      </w:tr>
      <w:tr w:rsidR="00F844A3" w:rsidRPr="00272662" w14:paraId="242C5FAA" w14:textId="77777777" w:rsidTr="00087377">
        <w:trPr>
          <w:trHeight w:val="802"/>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352E4C77"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272662">
              <w:rPr>
                <w:rFonts w:ascii="Times New Roman" w:eastAsia="Times New Roman" w:hAnsi="Times New Roman" w:cs="Times New Roman"/>
                <w:b/>
                <w:bCs/>
                <w:color w:val="000000"/>
                <w:kern w:val="0"/>
                <w:sz w:val="20"/>
                <w:szCs w:val="20"/>
                <w:lang w:eastAsia="tr-TR"/>
                <w14:ligatures w14:val="none"/>
              </w:rPr>
              <w:t>2.1</w:t>
            </w:r>
            <w:proofErr w:type="gramEnd"/>
            <w:r w:rsidRPr="00272662">
              <w:rPr>
                <w:rFonts w:ascii="Times New Roman" w:eastAsia="Times New Roman" w:hAnsi="Times New Roman" w:cs="Times New Roman"/>
                <w:b/>
                <w:bCs/>
                <w:color w:val="000000"/>
                <w:kern w:val="0"/>
                <w:sz w:val="20"/>
                <w:szCs w:val="20"/>
                <w:lang w:eastAsia="tr-TR"/>
                <w14:ligatures w14:val="none"/>
              </w:rPr>
              <w:t>.</w:t>
            </w:r>
          </w:p>
        </w:tc>
        <w:tc>
          <w:tcPr>
            <w:tcW w:w="6521" w:type="dxa"/>
            <w:gridSpan w:val="7"/>
            <w:tcBorders>
              <w:top w:val="single" w:sz="4" w:space="0" w:color="auto"/>
              <w:left w:val="nil"/>
              <w:bottom w:val="single" w:sz="4" w:space="0" w:color="auto"/>
              <w:right w:val="single" w:sz="8" w:space="0" w:color="000000"/>
            </w:tcBorders>
            <w:shd w:val="clear" w:color="auto" w:fill="auto"/>
            <w:vAlign w:val="center"/>
          </w:tcPr>
          <w:p w14:paraId="4C383A96"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Kurum personelinin mesleki gelişimlerinin artırılması sağlanacaktır.</w:t>
            </w:r>
          </w:p>
        </w:tc>
      </w:tr>
      <w:tr w:rsidR="00F844A3" w:rsidRPr="00272662" w14:paraId="4F8BADDE" w14:textId="77777777" w:rsidTr="00087377">
        <w:trPr>
          <w:trHeight w:val="577"/>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555EC80F"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1134" w:type="dxa"/>
            <w:tcBorders>
              <w:top w:val="nil"/>
              <w:left w:val="nil"/>
              <w:bottom w:val="single" w:sz="4" w:space="0" w:color="auto"/>
              <w:right w:val="single" w:sz="4" w:space="0" w:color="auto"/>
            </w:tcBorders>
            <w:shd w:val="clear" w:color="auto" w:fill="D9E2F3" w:themeFill="accent1" w:themeFillTint="33"/>
            <w:noWrap/>
            <w:vAlign w:val="center"/>
            <w:hideMark/>
          </w:tcPr>
          <w:p w14:paraId="302DD658"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6984C136"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24F52D41"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6CD5DB05"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634048CC"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3435AF39"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993" w:type="dxa"/>
            <w:tcBorders>
              <w:top w:val="nil"/>
              <w:left w:val="nil"/>
              <w:bottom w:val="single" w:sz="4" w:space="0" w:color="auto"/>
              <w:right w:val="single" w:sz="8" w:space="0" w:color="auto"/>
            </w:tcBorders>
            <w:shd w:val="clear" w:color="auto" w:fill="D9E2F3" w:themeFill="accent1" w:themeFillTint="33"/>
            <w:noWrap/>
            <w:vAlign w:val="center"/>
            <w:hideMark/>
          </w:tcPr>
          <w:p w14:paraId="0A8FF3E1"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F844A3" w:rsidRPr="00272662" w14:paraId="78C233D8"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3C9A0127"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2.1.1. Yöneticilerin katıldığı toplam hizmet içi kurs/seminer sayısı</w:t>
            </w:r>
          </w:p>
        </w:tc>
        <w:tc>
          <w:tcPr>
            <w:tcW w:w="1134" w:type="dxa"/>
            <w:tcBorders>
              <w:top w:val="nil"/>
              <w:left w:val="nil"/>
              <w:bottom w:val="single" w:sz="4" w:space="0" w:color="auto"/>
              <w:right w:val="single" w:sz="4" w:space="0" w:color="auto"/>
            </w:tcBorders>
            <w:shd w:val="clear" w:color="auto" w:fill="auto"/>
            <w:vAlign w:val="center"/>
          </w:tcPr>
          <w:p w14:paraId="7B2B1765"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3F2D82EA"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50042359"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4" w:space="0" w:color="auto"/>
            </w:tcBorders>
            <w:shd w:val="clear" w:color="auto" w:fill="auto"/>
            <w:vAlign w:val="center"/>
          </w:tcPr>
          <w:p w14:paraId="49CCED17"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4" w:space="0" w:color="auto"/>
            </w:tcBorders>
            <w:shd w:val="clear" w:color="auto" w:fill="auto"/>
            <w:vAlign w:val="center"/>
          </w:tcPr>
          <w:p w14:paraId="55B06A7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auto"/>
            <w:vAlign w:val="center"/>
          </w:tcPr>
          <w:p w14:paraId="6BF037C8"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993" w:type="dxa"/>
            <w:tcBorders>
              <w:top w:val="nil"/>
              <w:left w:val="nil"/>
              <w:bottom w:val="single" w:sz="4" w:space="0" w:color="auto"/>
              <w:right w:val="single" w:sz="8" w:space="0" w:color="auto"/>
            </w:tcBorders>
            <w:shd w:val="clear" w:color="auto" w:fill="auto"/>
            <w:vAlign w:val="center"/>
          </w:tcPr>
          <w:p w14:paraId="7998DF7A"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F844A3" w:rsidRPr="00272662" w14:paraId="6BFF7768"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4D4BCE4B"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2.1.2. Öğretmenlerin katıldığı toplam hizmet içi kurs/seminer sayısı</w:t>
            </w:r>
          </w:p>
        </w:tc>
        <w:tc>
          <w:tcPr>
            <w:tcW w:w="1134" w:type="dxa"/>
            <w:tcBorders>
              <w:top w:val="nil"/>
              <w:left w:val="nil"/>
              <w:bottom w:val="single" w:sz="4" w:space="0" w:color="auto"/>
              <w:right w:val="single" w:sz="4" w:space="0" w:color="auto"/>
            </w:tcBorders>
            <w:shd w:val="clear" w:color="auto" w:fill="auto"/>
            <w:vAlign w:val="center"/>
          </w:tcPr>
          <w:p w14:paraId="7035F194"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6081AEE7"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6A1FC2B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4" w:space="0" w:color="auto"/>
            </w:tcBorders>
            <w:shd w:val="clear" w:color="auto" w:fill="auto"/>
            <w:vAlign w:val="center"/>
          </w:tcPr>
          <w:p w14:paraId="5F7E98F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4" w:space="0" w:color="auto"/>
            </w:tcBorders>
            <w:shd w:val="clear" w:color="auto" w:fill="auto"/>
            <w:vAlign w:val="center"/>
          </w:tcPr>
          <w:p w14:paraId="16BE0595"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4" w:space="0" w:color="auto"/>
            </w:tcBorders>
            <w:shd w:val="clear" w:color="auto" w:fill="auto"/>
            <w:vAlign w:val="center"/>
          </w:tcPr>
          <w:p w14:paraId="12E8E92B"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993" w:type="dxa"/>
            <w:tcBorders>
              <w:top w:val="nil"/>
              <w:left w:val="nil"/>
              <w:bottom w:val="single" w:sz="4" w:space="0" w:color="auto"/>
              <w:right w:val="single" w:sz="8" w:space="0" w:color="auto"/>
            </w:tcBorders>
            <w:shd w:val="clear" w:color="auto" w:fill="auto"/>
            <w:vAlign w:val="center"/>
          </w:tcPr>
          <w:p w14:paraId="0C45C767"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F844A3" w:rsidRPr="00272662" w14:paraId="53BAFA1B"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tcPr>
          <w:p w14:paraId="4294CB70"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2.1.3. Öğretmenlerin mesl</w:t>
            </w:r>
            <w:r>
              <w:rPr>
                <w:rFonts w:ascii="Times New Roman" w:eastAsia="Times New Roman" w:hAnsi="Times New Roman" w:cs="Times New Roman"/>
                <w:b/>
                <w:bCs/>
                <w:color w:val="000000"/>
                <w:kern w:val="0"/>
                <w:sz w:val="18"/>
                <w:szCs w:val="18"/>
                <w:lang w:eastAsia="tr-TR"/>
                <w14:ligatures w14:val="none"/>
              </w:rPr>
              <w:t xml:space="preserve">eki gelişimlerine yönelik </w:t>
            </w:r>
            <w:r w:rsidRPr="00272662">
              <w:rPr>
                <w:rFonts w:ascii="Times New Roman" w:eastAsia="Times New Roman" w:hAnsi="Times New Roman" w:cs="Times New Roman"/>
                <w:b/>
                <w:bCs/>
                <w:color w:val="000000"/>
                <w:kern w:val="0"/>
                <w:sz w:val="18"/>
                <w:szCs w:val="18"/>
                <w:lang w:eastAsia="tr-TR"/>
                <w14:ligatures w14:val="none"/>
              </w:rPr>
              <w:t>düzenlenen eğitim</w:t>
            </w:r>
            <w:r>
              <w:rPr>
                <w:rFonts w:ascii="Times New Roman" w:eastAsia="Times New Roman" w:hAnsi="Times New Roman" w:cs="Times New Roman"/>
                <w:b/>
                <w:bCs/>
                <w:color w:val="000000"/>
                <w:kern w:val="0"/>
                <w:sz w:val="18"/>
                <w:szCs w:val="18"/>
                <w:lang w:eastAsia="tr-TR"/>
                <w14:ligatures w14:val="none"/>
              </w:rPr>
              <w:t>lere katılan öğretmen oranı</w:t>
            </w:r>
          </w:p>
        </w:tc>
        <w:tc>
          <w:tcPr>
            <w:tcW w:w="1134" w:type="dxa"/>
            <w:tcBorders>
              <w:top w:val="nil"/>
              <w:left w:val="nil"/>
              <w:bottom w:val="single" w:sz="4" w:space="0" w:color="auto"/>
              <w:right w:val="single" w:sz="4" w:space="0" w:color="auto"/>
            </w:tcBorders>
            <w:shd w:val="clear" w:color="auto" w:fill="auto"/>
            <w:vAlign w:val="center"/>
          </w:tcPr>
          <w:p w14:paraId="614D6EDD"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72A2F2B1"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1" w:type="dxa"/>
            <w:tcBorders>
              <w:top w:val="nil"/>
              <w:left w:val="nil"/>
              <w:bottom w:val="single" w:sz="4" w:space="0" w:color="auto"/>
              <w:right w:val="single" w:sz="4" w:space="0" w:color="auto"/>
            </w:tcBorders>
            <w:shd w:val="clear" w:color="auto" w:fill="auto"/>
            <w:vAlign w:val="center"/>
          </w:tcPr>
          <w:p w14:paraId="70456B68"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850" w:type="dxa"/>
            <w:tcBorders>
              <w:top w:val="nil"/>
              <w:left w:val="nil"/>
              <w:bottom w:val="single" w:sz="4" w:space="0" w:color="auto"/>
              <w:right w:val="single" w:sz="4" w:space="0" w:color="auto"/>
            </w:tcBorders>
            <w:shd w:val="clear" w:color="auto" w:fill="auto"/>
            <w:vAlign w:val="center"/>
          </w:tcPr>
          <w:p w14:paraId="32365F68"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851" w:type="dxa"/>
            <w:tcBorders>
              <w:top w:val="nil"/>
              <w:left w:val="nil"/>
              <w:bottom w:val="single" w:sz="4" w:space="0" w:color="auto"/>
              <w:right w:val="single" w:sz="4" w:space="0" w:color="auto"/>
            </w:tcBorders>
            <w:shd w:val="clear" w:color="auto" w:fill="auto"/>
            <w:vAlign w:val="center"/>
          </w:tcPr>
          <w:p w14:paraId="6AF6DE8A"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850" w:type="dxa"/>
            <w:tcBorders>
              <w:top w:val="nil"/>
              <w:left w:val="nil"/>
              <w:bottom w:val="single" w:sz="4" w:space="0" w:color="auto"/>
              <w:right w:val="single" w:sz="4" w:space="0" w:color="auto"/>
            </w:tcBorders>
            <w:shd w:val="clear" w:color="auto" w:fill="auto"/>
            <w:vAlign w:val="center"/>
          </w:tcPr>
          <w:p w14:paraId="1BC43218"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993" w:type="dxa"/>
            <w:tcBorders>
              <w:top w:val="nil"/>
              <w:left w:val="nil"/>
              <w:bottom w:val="single" w:sz="4" w:space="0" w:color="auto"/>
              <w:right w:val="single" w:sz="8" w:space="0" w:color="auto"/>
            </w:tcBorders>
            <w:shd w:val="clear" w:color="auto" w:fill="auto"/>
            <w:vAlign w:val="center"/>
          </w:tcPr>
          <w:p w14:paraId="50C2942A"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r>
      <w:tr w:rsidR="00F844A3" w:rsidRPr="00272662" w14:paraId="3E824DCE"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4719B866"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 xml:space="preserve">PG 2.1.4. </w:t>
            </w:r>
            <w:r>
              <w:rPr>
                <w:rFonts w:ascii="Times New Roman" w:eastAsia="Times New Roman" w:hAnsi="Times New Roman" w:cs="Times New Roman"/>
                <w:b/>
                <w:bCs/>
                <w:color w:val="000000"/>
                <w:kern w:val="0"/>
                <w:sz w:val="18"/>
                <w:szCs w:val="18"/>
                <w:lang w:eastAsia="tr-TR"/>
                <w14:ligatures w14:val="none"/>
              </w:rPr>
              <w:t>Yüksek lisans eğitimini sürdüren veya tamamlayan öğretmen/idareci sayısı</w:t>
            </w:r>
          </w:p>
        </w:tc>
        <w:tc>
          <w:tcPr>
            <w:tcW w:w="1134" w:type="dxa"/>
            <w:tcBorders>
              <w:top w:val="nil"/>
              <w:left w:val="nil"/>
              <w:bottom w:val="single" w:sz="4" w:space="0" w:color="auto"/>
              <w:right w:val="single" w:sz="4" w:space="0" w:color="auto"/>
            </w:tcBorders>
            <w:shd w:val="clear" w:color="auto" w:fill="auto"/>
            <w:vAlign w:val="center"/>
          </w:tcPr>
          <w:p w14:paraId="40C3EBAF"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37356F1E"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17F4A3DF"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4" w:space="0" w:color="auto"/>
            </w:tcBorders>
            <w:shd w:val="clear" w:color="auto" w:fill="auto"/>
            <w:vAlign w:val="center"/>
          </w:tcPr>
          <w:p w14:paraId="1F3F70EA"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4" w:space="0" w:color="auto"/>
            </w:tcBorders>
            <w:shd w:val="clear" w:color="auto" w:fill="auto"/>
            <w:vAlign w:val="center"/>
          </w:tcPr>
          <w:p w14:paraId="5FDB7EBF"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auto"/>
            <w:vAlign w:val="center"/>
          </w:tcPr>
          <w:p w14:paraId="029A5901"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993" w:type="dxa"/>
            <w:tcBorders>
              <w:top w:val="nil"/>
              <w:left w:val="nil"/>
              <w:bottom w:val="single" w:sz="4" w:space="0" w:color="auto"/>
              <w:right w:val="single" w:sz="8" w:space="0" w:color="auto"/>
            </w:tcBorders>
            <w:shd w:val="clear" w:color="auto" w:fill="auto"/>
            <w:vAlign w:val="center"/>
          </w:tcPr>
          <w:p w14:paraId="7655394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r>
      <w:tr w:rsidR="00F844A3" w:rsidRPr="00272662" w14:paraId="41FA7DCF" w14:textId="77777777" w:rsidTr="00087377">
        <w:trPr>
          <w:trHeight w:val="270"/>
        </w:trPr>
        <w:tc>
          <w:tcPr>
            <w:tcW w:w="4191"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vAlign w:val="center"/>
          </w:tcPr>
          <w:p w14:paraId="27EFA47D"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18"/>
                <w:szCs w:val="18"/>
                <w:lang w:eastAsia="tr-TR"/>
                <w14:ligatures w14:val="none"/>
              </w:rPr>
            </w:pPr>
            <w:r w:rsidRPr="00272662">
              <w:rPr>
                <w:rFonts w:ascii="Times New Roman" w:eastAsia="Times New Roman" w:hAnsi="Times New Roman" w:cs="Times New Roman"/>
                <w:b/>
                <w:bCs/>
                <w:color w:val="000000"/>
                <w:kern w:val="0"/>
                <w:sz w:val="18"/>
                <w:szCs w:val="18"/>
                <w:lang w:eastAsia="tr-TR"/>
                <w14:ligatures w14:val="none"/>
              </w:rPr>
              <w:t>PG 2.1.5. Okul bünyesinde yürütülen onayı alınmış proje sayısı</w:t>
            </w:r>
          </w:p>
        </w:tc>
        <w:tc>
          <w:tcPr>
            <w:tcW w:w="1134" w:type="dxa"/>
            <w:tcBorders>
              <w:top w:val="nil"/>
              <w:left w:val="nil"/>
              <w:bottom w:val="single" w:sz="4" w:space="0" w:color="auto"/>
              <w:right w:val="single" w:sz="4" w:space="0" w:color="auto"/>
            </w:tcBorders>
            <w:shd w:val="clear" w:color="auto" w:fill="auto"/>
            <w:vAlign w:val="center"/>
          </w:tcPr>
          <w:p w14:paraId="2F862248"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47DDF9F3"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29CAB84B"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tcPr>
          <w:p w14:paraId="610CE6FE"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47067EA2"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tcPr>
          <w:p w14:paraId="5F34D6F4"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993" w:type="dxa"/>
            <w:tcBorders>
              <w:top w:val="nil"/>
              <w:left w:val="nil"/>
              <w:bottom w:val="single" w:sz="4" w:space="0" w:color="auto"/>
              <w:right w:val="single" w:sz="8" w:space="0" w:color="auto"/>
            </w:tcBorders>
            <w:shd w:val="clear" w:color="auto" w:fill="auto"/>
            <w:vAlign w:val="center"/>
          </w:tcPr>
          <w:p w14:paraId="09274122"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r>
      <w:tr w:rsidR="00F844A3" w:rsidRPr="00272662" w14:paraId="00F95545" w14:textId="77777777" w:rsidTr="00087377">
        <w:trPr>
          <w:trHeight w:val="1691"/>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41B93A7A"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lastRenderedPageBreak/>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auto"/>
            <w:vAlign w:val="center"/>
          </w:tcPr>
          <w:p w14:paraId="7A0530B6"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S-2.1.1. Mesleki gelişime yönelik gerçekleştirilen mahalli ve merkezi hizmet içi kurslara katılım sağlanacaktır.</w:t>
            </w:r>
          </w:p>
          <w:p w14:paraId="342AA084"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S-2.1.2. Üniversite ve STK’lerle iş birliği yapılarak uzman eğitimciler tarafından yönetici ve öğretmenlere yönelik eğitimler düzenlenecektir.</w:t>
            </w:r>
          </w:p>
          <w:p w14:paraId="625CBF18"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S-2.1.3. Yönetici ve öğretmenlerin dijital platformlar aracılığıyla verilen eğitimlere katılımı sağlanacaktır.</w:t>
            </w:r>
          </w:p>
          <w:p w14:paraId="1B1BDF14"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S-2.1.4. Öğretmenlere yönelik AR-GE destekli proje eğitimleri verilecektir.</w:t>
            </w:r>
          </w:p>
          <w:p w14:paraId="1749B033"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S-2.1.5. İlgili projelere katılım sağlanacak, okul bünyesinde projeler hazırlanacak ve uygulanacaktır.</w:t>
            </w:r>
          </w:p>
        </w:tc>
      </w:tr>
      <w:tr w:rsidR="00F844A3" w:rsidRPr="00272662" w14:paraId="47E2EB0C" w14:textId="77777777" w:rsidTr="00087377">
        <w:trPr>
          <w:trHeight w:val="438"/>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7848E924"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2025094F"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İdaresi</w:t>
            </w:r>
          </w:p>
        </w:tc>
      </w:tr>
      <w:tr w:rsidR="00F844A3" w:rsidRPr="00272662" w14:paraId="1871FAE9"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676012E8"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6BC24F88"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534EF5">
              <w:rPr>
                <w:rFonts w:ascii="Times New Roman" w:eastAsia="Times New Roman" w:hAnsi="Times New Roman" w:cs="Times New Roman"/>
                <w:color w:val="000000"/>
                <w:kern w:val="0"/>
                <w:sz w:val="20"/>
                <w:szCs w:val="20"/>
                <w:lang w:eastAsia="tr-TR"/>
                <w14:ligatures w14:val="none"/>
              </w:rPr>
              <w:t>• Olağanüstü durumlarda (doğa kaynaklı afet) alt yapı bilişim ağında yaşanabilecek sorunlar</w:t>
            </w:r>
          </w:p>
        </w:tc>
      </w:tr>
      <w:tr w:rsidR="00F844A3" w:rsidRPr="00272662" w14:paraId="6322D463"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67B382B3"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6CAA06DC" w14:textId="77777777" w:rsidR="00F844A3" w:rsidRPr="00534EF5"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534EF5">
              <w:rPr>
                <w:rFonts w:ascii="Times New Roman" w:eastAsia="Times New Roman" w:hAnsi="Times New Roman" w:cs="Times New Roman"/>
                <w:color w:val="000000"/>
                <w:kern w:val="0"/>
                <w:sz w:val="20"/>
                <w:szCs w:val="20"/>
                <w:lang w:eastAsia="tr-TR"/>
                <w14:ligatures w14:val="none"/>
              </w:rPr>
              <w:t xml:space="preserve">• Eğitim teknolojilerinin eğitime </w:t>
            </w:r>
            <w:proofErr w:type="gramStart"/>
            <w:r w:rsidRPr="00534EF5">
              <w:rPr>
                <w:rFonts w:ascii="Times New Roman" w:eastAsia="Times New Roman" w:hAnsi="Times New Roman" w:cs="Times New Roman"/>
                <w:color w:val="000000"/>
                <w:kern w:val="0"/>
                <w:sz w:val="20"/>
                <w:szCs w:val="20"/>
                <w:lang w:eastAsia="tr-TR"/>
                <w14:ligatures w14:val="none"/>
              </w:rPr>
              <w:t>entegrasyonunda</w:t>
            </w:r>
            <w:proofErr w:type="gramEnd"/>
            <w:r w:rsidRPr="00534EF5">
              <w:rPr>
                <w:rFonts w:ascii="Times New Roman" w:eastAsia="Times New Roman" w:hAnsi="Times New Roman" w:cs="Times New Roman"/>
                <w:color w:val="000000"/>
                <w:kern w:val="0"/>
                <w:sz w:val="20"/>
                <w:szCs w:val="20"/>
                <w:lang w:eastAsia="tr-TR"/>
                <w14:ligatures w14:val="none"/>
              </w:rPr>
              <w:t xml:space="preserve"> yaşanan sorunlar</w:t>
            </w:r>
          </w:p>
          <w:p w14:paraId="51D60D19" w14:textId="77777777" w:rsidR="00F844A3" w:rsidRPr="00534EF5"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534EF5">
              <w:rPr>
                <w:rFonts w:ascii="Times New Roman" w:eastAsia="Times New Roman" w:hAnsi="Times New Roman" w:cs="Times New Roman"/>
                <w:color w:val="000000"/>
                <w:kern w:val="0"/>
                <w:sz w:val="20"/>
                <w:szCs w:val="20"/>
                <w:lang w:eastAsia="tr-TR"/>
                <w14:ligatures w14:val="none"/>
              </w:rPr>
              <w:t>• Öğretmenlerin dijital yeterlikleri arasında farklılıklar bulunması</w:t>
            </w:r>
          </w:p>
          <w:p w14:paraId="1BC15692"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534EF5">
              <w:rPr>
                <w:rFonts w:ascii="Times New Roman" w:eastAsia="Times New Roman" w:hAnsi="Times New Roman" w:cs="Times New Roman"/>
                <w:color w:val="000000"/>
                <w:kern w:val="0"/>
                <w:sz w:val="20"/>
                <w:szCs w:val="20"/>
                <w:lang w:eastAsia="tr-TR"/>
                <w14:ligatures w14:val="none"/>
              </w:rPr>
              <w:t>• Dijital içeriklerin sunulduğu platformların nitelik olarak geliştirilmeye açık olması</w:t>
            </w:r>
          </w:p>
        </w:tc>
      </w:tr>
      <w:tr w:rsidR="00F844A3" w:rsidRPr="00272662" w14:paraId="62E651DE"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4A3AC064"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4AF3A1C8" w14:textId="77777777" w:rsidR="00F844A3" w:rsidRPr="00534EF5"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534EF5">
              <w:rPr>
                <w:rFonts w:ascii="Times New Roman" w:eastAsia="Times New Roman" w:hAnsi="Times New Roman" w:cs="Times New Roman"/>
                <w:color w:val="000000"/>
                <w:kern w:val="0"/>
                <w:sz w:val="20"/>
                <w:szCs w:val="20"/>
                <w:lang w:eastAsia="tr-TR"/>
                <w14:ligatures w14:val="none"/>
              </w:rPr>
              <w:t>• Öğretmenlerin dijital yeterliklerini geliştirmek amacıyla hizmet içi eğitim faaliyetlerinin yapılması</w:t>
            </w:r>
          </w:p>
          <w:p w14:paraId="7F924D3E" w14:textId="77777777" w:rsidR="00F844A3" w:rsidRPr="00534EF5"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534EF5">
              <w:rPr>
                <w:rFonts w:ascii="Times New Roman" w:eastAsia="Times New Roman" w:hAnsi="Times New Roman" w:cs="Times New Roman"/>
                <w:color w:val="000000"/>
                <w:kern w:val="0"/>
                <w:sz w:val="20"/>
                <w:szCs w:val="20"/>
                <w:lang w:eastAsia="tr-TR"/>
                <w14:ligatures w14:val="none"/>
              </w:rPr>
              <w:t>• Dijital içeriklerin oluşturulması ve nihai kullanıcılara sunulması amacıyla platformların zenginleştirilmesi</w:t>
            </w:r>
          </w:p>
          <w:p w14:paraId="2AAA50B1"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534EF5">
              <w:rPr>
                <w:rFonts w:ascii="Times New Roman" w:eastAsia="Times New Roman" w:hAnsi="Times New Roman" w:cs="Times New Roman"/>
                <w:color w:val="000000"/>
                <w:kern w:val="0"/>
                <w:sz w:val="20"/>
                <w:szCs w:val="20"/>
                <w:lang w:eastAsia="tr-TR"/>
                <w14:ligatures w14:val="none"/>
              </w:rPr>
              <w:t>• Öğretim programlarında kritik kazanımların analizlerinin yapılması</w:t>
            </w:r>
          </w:p>
        </w:tc>
      </w:tr>
    </w:tbl>
    <w:p w14:paraId="38DF9B00" w14:textId="77777777" w:rsidR="00F844A3" w:rsidRPr="00272662" w:rsidRDefault="00F844A3" w:rsidP="00F844A3">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681"/>
        <w:gridCol w:w="850"/>
        <w:gridCol w:w="992"/>
        <w:gridCol w:w="851"/>
        <w:gridCol w:w="992"/>
        <w:gridCol w:w="851"/>
        <w:gridCol w:w="850"/>
        <w:gridCol w:w="851"/>
      </w:tblGrid>
      <w:tr w:rsidR="00F844A3" w:rsidRPr="00272662" w14:paraId="16407704" w14:textId="77777777" w:rsidTr="00087377">
        <w:trPr>
          <w:trHeight w:val="48"/>
        </w:trPr>
        <w:tc>
          <w:tcPr>
            <w:tcW w:w="4475"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754A114F"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2</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14:paraId="3586FA63"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Eğitim ve öğretimin niteliğinin geliştirilmesi sağlanacaktır.</w:t>
            </w:r>
          </w:p>
        </w:tc>
      </w:tr>
      <w:tr w:rsidR="00F844A3" w:rsidRPr="00272662" w14:paraId="74B5976C" w14:textId="77777777" w:rsidTr="00087377">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4222A022"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272662">
              <w:rPr>
                <w:rFonts w:ascii="Times New Roman" w:eastAsia="Times New Roman" w:hAnsi="Times New Roman" w:cs="Times New Roman"/>
                <w:b/>
                <w:bCs/>
                <w:color w:val="000000"/>
                <w:kern w:val="0"/>
                <w:sz w:val="20"/>
                <w:szCs w:val="20"/>
                <w:lang w:eastAsia="tr-TR"/>
                <w14:ligatures w14:val="none"/>
              </w:rPr>
              <w:t>2.2</w:t>
            </w:r>
            <w:proofErr w:type="gramEnd"/>
            <w:r w:rsidRPr="00272662">
              <w:rPr>
                <w:rFonts w:ascii="Times New Roman" w:eastAsia="Times New Roman" w:hAnsi="Times New Roman" w:cs="Times New Roman"/>
                <w:b/>
                <w:bCs/>
                <w:color w:val="000000"/>
                <w:kern w:val="0"/>
                <w:sz w:val="20"/>
                <w:szCs w:val="20"/>
                <w:lang w:eastAsia="tr-TR"/>
                <w14:ligatures w14:val="none"/>
              </w:rPr>
              <w:t>.</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14:paraId="4565FD5C"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Öğrencilerin kültürel, sanatsal, sportif ve toplum hizmeti alanlarında ders dışı etkinliklere katılım oranı artırılacaktır.</w:t>
            </w:r>
          </w:p>
        </w:tc>
      </w:tr>
      <w:tr w:rsidR="00F844A3" w:rsidRPr="00272662" w14:paraId="3F3F204F" w14:textId="77777777" w:rsidTr="00087377">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757F04BD"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24E5C644"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1DF3DF12"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2FC16A24"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2A11AE30"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03542961"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4EC41BB8"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54684580"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F844A3" w:rsidRPr="00272662" w14:paraId="7AF924D3" w14:textId="77777777" w:rsidTr="00087377">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73C7443F"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2.2.1. Okulda bir eğitim ve öğretim döneminde kültürel, sanatsal ve sportif alanlarda en az bir faaliyete katılan öğrenci oranı (%)</w:t>
            </w:r>
          </w:p>
        </w:tc>
        <w:tc>
          <w:tcPr>
            <w:tcW w:w="850" w:type="dxa"/>
            <w:tcBorders>
              <w:top w:val="nil"/>
              <w:left w:val="nil"/>
              <w:bottom w:val="single" w:sz="4" w:space="0" w:color="auto"/>
              <w:right w:val="single" w:sz="4" w:space="0" w:color="auto"/>
            </w:tcBorders>
            <w:shd w:val="clear" w:color="auto" w:fill="auto"/>
            <w:vAlign w:val="center"/>
            <w:hideMark/>
          </w:tcPr>
          <w:p w14:paraId="3E922504"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07A2D54F"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45</w:t>
            </w:r>
          </w:p>
        </w:tc>
        <w:tc>
          <w:tcPr>
            <w:tcW w:w="851" w:type="dxa"/>
            <w:tcBorders>
              <w:top w:val="nil"/>
              <w:left w:val="nil"/>
              <w:bottom w:val="single" w:sz="4" w:space="0" w:color="auto"/>
              <w:right w:val="single" w:sz="4" w:space="0" w:color="auto"/>
            </w:tcBorders>
            <w:shd w:val="clear" w:color="auto" w:fill="auto"/>
            <w:vAlign w:val="center"/>
          </w:tcPr>
          <w:p w14:paraId="0CDDFCC9"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992" w:type="dxa"/>
            <w:tcBorders>
              <w:top w:val="nil"/>
              <w:left w:val="nil"/>
              <w:bottom w:val="single" w:sz="4" w:space="0" w:color="auto"/>
              <w:right w:val="single" w:sz="4" w:space="0" w:color="auto"/>
            </w:tcBorders>
            <w:shd w:val="clear" w:color="auto" w:fill="auto"/>
            <w:vAlign w:val="center"/>
          </w:tcPr>
          <w:p w14:paraId="3B3770A1"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55</w:t>
            </w:r>
          </w:p>
        </w:tc>
        <w:tc>
          <w:tcPr>
            <w:tcW w:w="851" w:type="dxa"/>
            <w:tcBorders>
              <w:top w:val="nil"/>
              <w:left w:val="nil"/>
              <w:bottom w:val="single" w:sz="4" w:space="0" w:color="auto"/>
              <w:right w:val="single" w:sz="4" w:space="0" w:color="auto"/>
            </w:tcBorders>
            <w:shd w:val="clear" w:color="auto" w:fill="auto"/>
            <w:vAlign w:val="center"/>
          </w:tcPr>
          <w:p w14:paraId="58E8A083"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60</w:t>
            </w:r>
          </w:p>
        </w:tc>
        <w:tc>
          <w:tcPr>
            <w:tcW w:w="850" w:type="dxa"/>
            <w:tcBorders>
              <w:top w:val="nil"/>
              <w:left w:val="nil"/>
              <w:bottom w:val="single" w:sz="4" w:space="0" w:color="auto"/>
              <w:right w:val="single" w:sz="4" w:space="0" w:color="auto"/>
            </w:tcBorders>
            <w:shd w:val="clear" w:color="auto" w:fill="auto"/>
            <w:vAlign w:val="center"/>
          </w:tcPr>
          <w:p w14:paraId="6F629B2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65</w:t>
            </w:r>
          </w:p>
        </w:tc>
        <w:tc>
          <w:tcPr>
            <w:tcW w:w="851" w:type="dxa"/>
            <w:tcBorders>
              <w:top w:val="nil"/>
              <w:left w:val="nil"/>
              <w:bottom w:val="single" w:sz="4" w:space="0" w:color="auto"/>
              <w:right w:val="single" w:sz="8" w:space="0" w:color="auto"/>
            </w:tcBorders>
            <w:shd w:val="clear" w:color="auto" w:fill="auto"/>
            <w:vAlign w:val="center"/>
          </w:tcPr>
          <w:p w14:paraId="34E61D27"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70</w:t>
            </w:r>
          </w:p>
        </w:tc>
      </w:tr>
      <w:tr w:rsidR="00F844A3" w:rsidRPr="00272662" w14:paraId="2236C7AB" w14:textId="77777777" w:rsidTr="00087377">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4306B3AE"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2.2.2. Bir eğitim ve öğretim yılında en az iki sosyal sorumluluk ve toplum hizmeti çalışmalarına katılan öğrenci oranı (%)</w:t>
            </w:r>
          </w:p>
        </w:tc>
        <w:tc>
          <w:tcPr>
            <w:tcW w:w="850" w:type="dxa"/>
            <w:tcBorders>
              <w:top w:val="nil"/>
              <w:left w:val="nil"/>
              <w:bottom w:val="single" w:sz="4" w:space="0" w:color="auto"/>
              <w:right w:val="single" w:sz="4" w:space="0" w:color="auto"/>
            </w:tcBorders>
            <w:shd w:val="clear" w:color="auto" w:fill="auto"/>
            <w:vAlign w:val="center"/>
            <w:hideMark/>
          </w:tcPr>
          <w:p w14:paraId="7327EBF4"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5D93F65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45</w:t>
            </w:r>
          </w:p>
        </w:tc>
        <w:tc>
          <w:tcPr>
            <w:tcW w:w="851" w:type="dxa"/>
            <w:tcBorders>
              <w:top w:val="nil"/>
              <w:left w:val="nil"/>
              <w:bottom w:val="single" w:sz="4" w:space="0" w:color="auto"/>
              <w:right w:val="single" w:sz="4" w:space="0" w:color="auto"/>
            </w:tcBorders>
            <w:shd w:val="clear" w:color="auto" w:fill="auto"/>
            <w:vAlign w:val="center"/>
          </w:tcPr>
          <w:p w14:paraId="105F180B"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992" w:type="dxa"/>
            <w:tcBorders>
              <w:top w:val="nil"/>
              <w:left w:val="nil"/>
              <w:bottom w:val="single" w:sz="4" w:space="0" w:color="auto"/>
              <w:right w:val="single" w:sz="4" w:space="0" w:color="auto"/>
            </w:tcBorders>
            <w:shd w:val="clear" w:color="auto" w:fill="auto"/>
            <w:vAlign w:val="center"/>
          </w:tcPr>
          <w:p w14:paraId="2B2A11B3"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55</w:t>
            </w:r>
          </w:p>
        </w:tc>
        <w:tc>
          <w:tcPr>
            <w:tcW w:w="851" w:type="dxa"/>
            <w:tcBorders>
              <w:top w:val="nil"/>
              <w:left w:val="nil"/>
              <w:bottom w:val="single" w:sz="4" w:space="0" w:color="auto"/>
              <w:right w:val="single" w:sz="4" w:space="0" w:color="auto"/>
            </w:tcBorders>
            <w:shd w:val="clear" w:color="auto" w:fill="auto"/>
            <w:vAlign w:val="center"/>
          </w:tcPr>
          <w:p w14:paraId="07F5C03F"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60</w:t>
            </w:r>
          </w:p>
        </w:tc>
        <w:tc>
          <w:tcPr>
            <w:tcW w:w="850" w:type="dxa"/>
            <w:tcBorders>
              <w:top w:val="nil"/>
              <w:left w:val="nil"/>
              <w:bottom w:val="single" w:sz="4" w:space="0" w:color="auto"/>
              <w:right w:val="single" w:sz="4" w:space="0" w:color="auto"/>
            </w:tcBorders>
            <w:shd w:val="clear" w:color="auto" w:fill="auto"/>
            <w:vAlign w:val="center"/>
          </w:tcPr>
          <w:p w14:paraId="79DCD78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65</w:t>
            </w:r>
          </w:p>
        </w:tc>
        <w:tc>
          <w:tcPr>
            <w:tcW w:w="851" w:type="dxa"/>
            <w:tcBorders>
              <w:top w:val="nil"/>
              <w:left w:val="nil"/>
              <w:bottom w:val="single" w:sz="4" w:space="0" w:color="auto"/>
              <w:right w:val="single" w:sz="8" w:space="0" w:color="auto"/>
            </w:tcBorders>
            <w:shd w:val="clear" w:color="auto" w:fill="auto"/>
            <w:vAlign w:val="center"/>
          </w:tcPr>
          <w:p w14:paraId="28460B93"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70</w:t>
            </w:r>
          </w:p>
        </w:tc>
      </w:tr>
      <w:tr w:rsidR="00F844A3" w:rsidRPr="00272662" w14:paraId="259AA717" w14:textId="77777777" w:rsidTr="00087377">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2A96A69E"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2.2.3. Okulda bir eğitim ve öğretim döneminde bilimsel, kültürel, sanatsal ve sportif alanlarda düzenlenen etkinlik sayısı</w:t>
            </w:r>
          </w:p>
        </w:tc>
        <w:tc>
          <w:tcPr>
            <w:tcW w:w="850" w:type="dxa"/>
            <w:tcBorders>
              <w:top w:val="nil"/>
              <w:left w:val="nil"/>
              <w:bottom w:val="single" w:sz="4" w:space="0" w:color="auto"/>
              <w:right w:val="single" w:sz="4" w:space="0" w:color="auto"/>
            </w:tcBorders>
            <w:shd w:val="clear" w:color="auto" w:fill="auto"/>
            <w:vAlign w:val="center"/>
            <w:hideMark/>
          </w:tcPr>
          <w:p w14:paraId="7082B76A"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61C34A4D"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1C066249"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992" w:type="dxa"/>
            <w:tcBorders>
              <w:top w:val="nil"/>
              <w:left w:val="nil"/>
              <w:bottom w:val="single" w:sz="4" w:space="0" w:color="auto"/>
              <w:right w:val="single" w:sz="4" w:space="0" w:color="auto"/>
            </w:tcBorders>
            <w:shd w:val="clear" w:color="auto" w:fill="auto"/>
            <w:vAlign w:val="center"/>
          </w:tcPr>
          <w:p w14:paraId="3BF55D17"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4F011BA3"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0" w:type="dxa"/>
            <w:tcBorders>
              <w:top w:val="nil"/>
              <w:left w:val="nil"/>
              <w:bottom w:val="single" w:sz="4" w:space="0" w:color="auto"/>
              <w:right w:val="single" w:sz="4" w:space="0" w:color="auto"/>
            </w:tcBorders>
            <w:shd w:val="clear" w:color="auto" w:fill="auto"/>
            <w:vAlign w:val="center"/>
          </w:tcPr>
          <w:p w14:paraId="788E25B6"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c>
          <w:tcPr>
            <w:tcW w:w="851" w:type="dxa"/>
            <w:tcBorders>
              <w:top w:val="nil"/>
              <w:left w:val="nil"/>
              <w:bottom w:val="single" w:sz="4" w:space="0" w:color="auto"/>
              <w:right w:val="single" w:sz="8" w:space="0" w:color="auto"/>
            </w:tcBorders>
            <w:shd w:val="clear" w:color="auto" w:fill="auto"/>
            <w:vAlign w:val="center"/>
          </w:tcPr>
          <w:p w14:paraId="0049ADB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4</w:t>
            </w:r>
          </w:p>
        </w:tc>
      </w:tr>
      <w:tr w:rsidR="00F844A3" w:rsidRPr="00272662" w14:paraId="472425C3" w14:textId="77777777" w:rsidTr="00087377">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3908F420"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2.2.4. Okulda düzenlenen sosyal sorumluluk ve toplum hizmetleri çalışma sayısı</w:t>
            </w:r>
          </w:p>
        </w:tc>
        <w:tc>
          <w:tcPr>
            <w:tcW w:w="850" w:type="dxa"/>
            <w:tcBorders>
              <w:top w:val="nil"/>
              <w:left w:val="nil"/>
              <w:bottom w:val="single" w:sz="4" w:space="0" w:color="auto"/>
              <w:right w:val="single" w:sz="4" w:space="0" w:color="auto"/>
            </w:tcBorders>
            <w:shd w:val="clear" w:color="auto" w:fill="auto"/>
            <w:vAlign w:val="center"/>
          </w:tcPr>
          <w:p w14:paraId="278A3E87"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25</w:t>
            </w:r>
          </w:p>
        </w:tc>
        <w:tc>
          <w:tcPr>
            <w:tcW w:w="992" w:type="dxa"/>
            <w:tcBorders>
              <w:top w:val="nil"/>
              <w:left w:val="nil"/>
              <w:bottom w:val="single" w:sz="4" w:space="0" w:color="auto"/>
              <w:right w:val="single" w:sz="4" w:space="0" w:color="auto"/>
            </w:tcBorders>
            <w:shd w:val="clear" w:color="auto" w:fill="auto"/>
            <w:vAlign w:val="center"/>
          </w:tcPr>
          <w:p w14:paraId="7D8D7EC8"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851" w:type="dxa"/>
            <w:tcBorders>
              <w:top w:val="nil"/>
              <w:left w:val="nil"/>
              <w:bottom w:val="single" w:sz="4" w:space="0" w:color="auto"/>
              <w:right w:val="single" w:sz="4" w:space="0" w:color="auto"/>
            </w:tcBorders>
            <w:shd w:val="clear" w:color="auto" w:fill="auto"/>
            <w:vAlign w:val="center"/>
          </w:tcPr>
          <w:p w14:paraId="3845B245"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992" w:type="dxa"/>
            <w:tcBorders>
              <w:top w:val="nil"/>
              <w:left w:val="nil"/>
              <w:bottom w:val="single" w:sz="4" w:space="0" w:color="auto"/>
              <w:right w:val="single" w:sz="4" w:space="0" w:color="auto"/>
            </w:tcBorders>
            <w:shd w:val="clear" w:color="auto" w:fill="auto"/>
            <w:vAlign w:val="center"/>
          </w:tcPr>
          <w:p w14:paraId="64D4E565"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851" w:type="dxa"/>
            <w:tcBorders>
              <w:top w:val="nil"/>
              <w:left w:val="nil"/>
              <w:bottom w:val="single" w:sz="4" w:space="0" w:color="auto"/>
              <w:right w:val="single" w:sz="4" w:space="0" w:color="auto"/>
            </w:tcBorders>
            <w:shd w:val="clear" w:color="auto" w:fill="auto"/>
            <w:vAlign w:val="center"/>
          </w:tcPr>
          <w:p w14:paraId="567135D9"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850" w:type="dxa"/>
            <w:tcBorders>
              <w:top w:val="nil"/>
              <w:left w:val="nil"/>
              <w:bottom w:val="single" w:sz="4" w:space="0" w:color="auto"/>
              <w:right w:val="single" w:sz="4" w:space="0" w:color="auto"/>
            </w:tcBorders>
            <w:shd w:val="clear" w:color="auto" w:fill="auto"/>
            <w:vAlign w:val="center"/>
          </w:tcPr>
          <w:p w14:paraId="502B9DB9"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c>
          <w:tcPr>
            <w:tcW w:w="851" w:type="dxa"/>
            <w:tcBorders>
              <w:top w:val="nil"/>
              <w:left w:val="nil"/>
              <w:bottom w:val="single" w:sz="4" w:space="0" w:color="auto"/>
              <w:right w:val="single" w:sz="8" w:space="0" w:color="auto"/>
            </w:tcBorders>
            <w:shd w:val="clear" w:color="auto" w:fill="auto"/>
            <w:vAlign w:val="center"/>
          </w:tcPr>
          <w:p w14:paraId="344E9E85"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r>
      <w:tr w:rsidR="00F844A3" w:rsidRPr="00272662" w14:paraId="2632CA97" w14:textId="77777777" w:rsidTr="00087377">
        <w:trPr>
          <w:trHeight w:val="117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50C994B0"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6059FE86"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S-2.2.1. Her bir öğrencinin bir kulüp faaliyetinde aktif olarak yer alması sağlanarak kulüp faaliyetlerinin etkinliği artırılacaktır.</w:t>
            </w:r>
          </w:p>
          <w:p w14:paraId="77864BAB"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S-2.2.2. Öğrencilerin seviyelerine uygun olarak toplumsal sorunların çözümüne katkı sağlamak ve farkındalık oluşturmak amacıyla spor, kültür, sanat, turizm ve sosyal hizmetler alanlarında toplum hizmeti faaliyetlerine katılımları artırılacaktır.</w:t>
            </w:r>
          </w:p>
          <w:p w14:paraId="7611DC06"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S-2.2.3. Okul bünyesinde yarışmalar düzenlenecektir.</w:t>
            </w:r>
          </w:p>
        </w:tc>
      </w:tr>
      <w:tr w:rsidR="00F844A3" w:rsidRPr="00272662" w14:paraId="0E0A7DCE" w14:textId="77777777" w:rsidTr="00087377">
        <w:trPr>
          <w:trHeight w:val="438"/>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0592D8CD"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tbl>
            <w:tblPr>
              <w:tblW w:w="0" w:type="auto"/>
              <w:tblBorders>
                <w:top w:val="nil"/>
                <w:left w:val="nil"/>
                <w:bottom w:val="nil"/>
                <w:right w:val="nil"/>
              </w:tblBorders>
              <w:tblLayout w:type="fixed"/>
              <w:tblLook w:val="0000" w:firstRow="0" w:lastRow="0" w:firstColumn="0" w:lastColumn="0" w:noHBand="0" w:noVBand="0"/>
            </w:tblPr>
            <w:tblGrid>
              <w:gridCol w:w="8775"/>
            </w:tblGrid>
            <w:tr w:rsidR="00F844A3" w:rsidRPr="00E809A4" w14:paraId="0A9D3AB4" w14:textId="77777777" w:rsidTr="00087377">
              <w:trPr>
                <w:trHeight w:val="410"/>
              </w:trPr>
              <w:tc>
                <w:tcPr>
                  <w:tcW w:w="8775" w:type="dxa"/>
                </w:tcPr>
                <w:p w14:paraId="6D93F10F" w14:textId="77777777" w:rsidR="00F844A3" w:rsidRPr="00E809A4" w:rsidRDefault="00F844A3" w:rsidP="00087377">
                  <w:pPr>
                    <w:autoSpaceDE w:val="0"/>
                    <w:autoSpaceDN w:val="0"/>
                    <w:adjustRightInd w:val="0"/>
                    <w:spacing w:before="0" w:line="240" w:lineRule="auto"/>
                    <w:ind w:left="129" w:right="0" w:firstLine="134"/>
                    <w:jc w:val="left"/>
                    <w:rPr>
                      <w:rFonts w:ascii="Times New Roman" w:hAnsi="Times New Roman" w:cs="Times New Roman"/>
                      <w:kern w:val="0"/>
                      <w:sz w:val="20"/>
                      <w:szCs w:val="20"/>
                    </w:rPr>
                  </w:pPr>
                </w:p>
                <w:p w14:paraId="5F93BC51" w14:textId="77777777" w:rsidR="00F844A3" w:rsidRPr="00E809A4" w:rsidRDefault="00F844A3" w:rsidP="00F844A3">
                  <w:pPr>
                    <w:pStyle w:val="ListeParagraf"/>
                    <w:numPr>
                      <w:ilvl w:val="0"/>
                      <w:numId w:val="86"/>
                    </w:numPr>
                    <w:spacing w:before="0"/>
                    <w:ind w:left="129" w:firstLine="134"/>
                    <w:rPr>
                      <w:color w:val="211E1E"/>
                      <w:sz w:val="20"/>
                      <w:szCs w:val="20"/>
                    </w:rPr>
                  </w:pPr>
                  <w:r>
                    <w:rPr>
                      <w:color w:val="211E1E"/>
                      <w:sz w:val="20"/>
                      <w:szCs w:val="20"/>
                    </w:rPr>
                    <w:t>Okul İdaresi</w:t>
                  </w:r>
                </w:p>
                <w:p w14:paraId="41AC509C" w14:textId="77777777" w:rsidR="00F844A3" w:rsidRPr="00E809A4" w:rsidRDefault="00F844A3" w:rsidP="00087377">
                  <w:pPr>
                    <w:autoSpaceDE w:val="0"/>
                    <w:autoSpaceDN w:val="0"/>
                    <w:adjustRightInd w:val="0"/>
                    <w:spacing w:before="0" w:line="240" w:lineRule="auto"/>
                    <w:ind w:left="129" w:right="0" w:firstLine="134"/>
                    <w:jc w:val="left"/>
                    <w:rPr>
                      <w:rFonts w:ascii="Times New Roman" w:hAnsi="Times New Roman" w:cs="Times New Roman"/>
                      <w:color w:val="211E1E"/>
                      <w:kern w:val="0"/>
                      <w:sz w:val="20"/>
                      <w:szCs w:val="20"/>
                    </w:rPr>
                  </w:pPr>
                </w:p>
              </w:tc>
            </w:tr>
          </w:tbl>
          <w:p w14:paraId="4CE1D08D" w14:textId="77777777" w:rsidR="00F844A3" w:rsidRPr="00272662" w:rsidRDefault="00F844A3" w:rsidP="00087377">
            <w:pPr>
              <w:spacing w:before="0" w:line="240" w:lineRule="auto"/>
              <w:ind w:left="129" w:right="0" w:firstLine="134"/>
              <w:jc w:val="left"/>
              <w:rPr>
                <w:rFonts w:ascii="Times New Roman" w:eastAsia="Times New Roman" w:hAnsi="Times New Roman" w:cs="Times New Roman"/>
                <w:color w:val="000000"/>
                <w:kern w:val="0"/>
                <w:sz w:val="20"/>
                <w:szCs w:val="20"/>
                <w:lang w:eastAsia="tr-TR"/>
                <w14:ligatures w14:val="none"/>
              </w:rPr>
            </w:pPr>
          </w:p>
        </w:tc>
      </w:tr>
      <w:tr w:rsidR="00F844A3" w:rsidRPr="00272662" w14:paraId="216D1053"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4388ED60"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770755C9" w14:textId="77777777" w:rsidR="00F844A3" w:rsidRPr="00F109E3" w:rsidRDefault="00F844A3" w:rsidP="00087377">
            <w:pPr>
              <w:pStyle w:val="ListeParagraf"/>
              <w:spacing w:before="0"/>
              <w:ind w:left="129" w:firstLine="134"/>
              <w:rPr>
                <w:color w:val="000000"/>
                <w:sz w:val="20"/>
                <w:szCs w:val="20"/>
              </w:rPr>
            </w:pPr>
            <w:r w:rsidRPr="00F109E3">
              <w:rPr>
                <w:color w:val="000000"/>
                <w:sz w:val="20"/>
                <w:szCs w:val="20"/>
              </w:rPr>
              <w:t>• Okul dışı sosyal etkinliklere öğrenci katılımında</w:t>
            </w:r>
            <w:r>
              <w:rPr>
                <w:color w:val="000000"/>
                <w:sz w:val="20"/>
                <w:szCs w:val="20"/>
              </w:rPr>
              <w:t xml:space="preserve"> </w:t>
            </w:r>
            <w:r w:rsidRPr="00F109E3">
              <w:rPr>
                <w:color w:val="000000"/>
                <w:sz w:val="20"/>
                <w:szCs w:val="20"/>
              </w:rPr>
              <w:t>güvenlik</w:t>
            </w:r>
            <w:r>
              <w:rPr>
                <w:color w:val="000000"/>
                <w:sz w:val="20"/>
                <w:szCs w:val="20"/>
              </w:rPr>
              <w:t xml:space="preserve"> </w:t>
            </w:r>
            <w:r w:rsidRPr="00F109E3">
              <w:rPr>
                <w:color w:val="000000"/>
                <w:sz w:val="20"/>
                <w:szCs w:val="20"/>
              </w:rPr>
              <w:t>riskinin var olması</w:t>
            </w:r>
          </w:p>
          <w:p w14:paraId="6F72FF05" w14:textId="77777777" w:rsidR="00F844A3" w:rsidRPr="00F109E3" w:rsidRDefault="00F844A3" w:rsidP="00087377">
            <w:pPr>
              <w:pStyle w:val="ListeParagraf"/>
              <w:spacing w:before="0"/>
              <w:ind w:left="129" w:firstLine="134"/>
              <w:rPr>
                <w:color w:val="000000"/>
                <w:sz w:val="20"/>
                <w:szCs w:val="20"/>
              </w:rPr>
            </w:pPr>
            <w:r w:rsidRPr="00F109E3">
              <w:rPr>
                <w:color w:val="000000"/>
                <w:sz w:val="20"/>
                <w:szCs w:val="20"/>
              </w:rPr>
              <w:t>• Mali ihtiyaçların teminindeki kaynak yetersizliği</w:t>
            </w:r>
          </w:p>
          <w:p w14:paraId="29AE5E86" w14:textId="77777777" w:rsidR="00F844A3" w:rsidRPr="00272662" w:rsidRDefault="00F844A3" w:rsidP="00087377">
            <w:pPr>
              <w:spacing w:before="0" w:line="240" w:lineRule="auto"/>
              <w:ind w:left="129" w:right="0" w:firstLine="134"/>
              <w:jc w:val="left"/>
              <w:rPr>
                <w:rFonts w:ascii="Times New Roman" w:eastAsia="Times New Roman" w:hAnsi="Times New Roman" w:cs="Times New Roman"/>
                <w:color w:val="000000"/>
                <w:kern w:val="0"/>
                <w:sz w:val="20"/>
                <w:szCs w:val="20"/>
                <w:lang w:eastAsia="tr-TR"/>
                <w14:ligatures w14:val="none"/>
              </w:rPr>
            </w:pPr>
            <w:r w:rsidRPr="00F109E3">
              <w:rPr>
                <w:color w:val="000000"/>
                <w:sz w:val="20"/>
                <w:szCs w:val="20"/>
              </w:rPr>
              <w:t>• Dezavantajlı</w:t>
            </w:r>
            <w:r>
              <w:rPr>
                <w:color w:val="000000"/>
                <w:sz w:val="20"/>
                <w:szCs w:val="20"/>
              </w:rPr>
              <w:t xml:space="preserve"> </w:t>
            </w:r>
            <w:r w:rsidRPr="00F109E3">
              <w:rPr>
                <w:color w:val="000000"/>
                <w:sz w:val="20"/>
                <w:szCs w:val="20"/>
              </w:rPr>
              <w:t>bölgelerde</w:t>
            </w:r>
            <w:r>
              <w:rPr>
                <w:color w:val="000000"/>
                <w:sz w:val="20"/>
                <w:szCs w:val="20"/>
              </w:rPr>
              <w:t xml:space="preserve"> </w:t>
            </w:r>
            <w:r w:rsidRPr="00F109E3">
              <w:rPr>
                <w:color w:val="000000"/>
                <w:sz w:val="20"/>
                <w:szCs w:val="20"/>
              </w:rPr>
              <w:t>sosyal</w:t>
            </w:r>
            <w:r>
              <w:rPr>
                <w:color w:val="000000"/>
                <w:sz w:val="20"/>
                <w:szCs w:val="20"/>
              </w:rPr>
              <w:t xml:space="preserve"> </w:t>
            </w:r>
            <w:r w:rsidRPr="00F109E3">
              <w:rPr>
                <w:color w:val="000000"/>
                <w:sz w:val="20"/>
                <w:szCs w:val="20"/>
              </w:rPr>
              <w:t>etkinliklerin uygulanmasına yönelik</w:t>
            </w:r>
            <w:r>
              <w:rPr>
                <w:color w:val="000000"/>
                <w:sz w:val="20"/>
                <w:szCs w:val="20"/>
              </w:rPr>
              <w:t xml:space="preserve"> </w:t>
            </w:r>
            <w:r w:rsidRPr="00F109E3">
              <w:rPr>
                <w:color w:val="000000"/>
                <w:sz w:val="20"/>
                <w:szCs w:val="20"/>
              </w:rPr>
              <w:t>zorluklar</w:t>
            </w:r>
          </w:p>
        </w:tc>
      </w:tr>
      <w:tr w:rsidR="00F844A3" w:rsidRPr="00272662" w14:paraId="4C0160C9"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70180B3A"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6573B06C" w14:textId="77777777" w:rsidR="00F844A3" w:rsidRPr="00E809A4" w:rsidRDefault="00F844A3" w:rsidP="00087377">
            <w:pPr>
              <w:pStyle w:val="Default"/>
              <w:ind w:left="129" w:firstLine="134"/>
              <w:rPr>
                <w:rFonts w:ascii="Times New Roman" w:hAnsi="Times New Roman" w:cs="Times New Roman"/>
                <w:color w:val="auto"/>
                <w:sz w:val="20"/>
                <w:szCs w:val="20"/>
              </w:rPr>
            </w:pPr>
          </w:p>
          <w:p w14:paraId="2243FEEC" w14:textId="77777777" w:rsidR="00F844A3" w:rsidRPr="00F109E3" w:rsidRDefault="00F844A3" w:rsidP="00087377">
            <w:pPr>
              <w:pStyle w:val="Default"/>
              <w:ind w:left="129" w:firstLine="134"/>
              <w:rPr>
                <w:rFonts w:ascii="Times New Roman" w:hAnsi="Times New Roman" w:cs="Times New Roman"/>
                <w:color w:val="211E1E"/>
                <w:sz w:val="20"/>
                <w:szCs w:val="20"/>
              </w:rPr>
            </w:pPr>
            <w:r w:rsidRPr="00F109E3">
              <w:rPr>
                <w:rFonts w:ascii="Times New Roman" w:hAnsi="Times New Roman" w:cs="Times New Roman"/>
                <w:color w:val="211E1E"/>
                <w:sz w:val="20"/>
                <w:szCs w:val="20"/>
              </w:rPr>
              <w:t>• Ailelerin akademik kaygı sebebiyle öğrencileri sosyal ve kültürel etkinliklere daha az göndermeleri</w:t>
            </w:r>
          </w:p>
          <w:p w14:paraId="2597557D" w14:textId="77777777" w:rsidR="00F844A3" w:rsidRPr="00F109E3" w:rsidRDefault="00F844A3" w:rsidP="00087377">
            <w:pPr>
              <w:pStyle w:val="Default"/>
              <w:ind w:left="129" w:firstLine="134"/>
              <w:rPr>
                <w:rFonts w:ascii="Times New Roman" w:hAnsi="Times New Roman" w:cs="Times New Roman"/>
                <w:color w:val="211E1E"/>
                <w:sz w:val="20"/>
                <w:szCs w:val="20"/>
              </w:rPr>
            </w:pPr>
            <w:r w:rsidRPr="00F109E3">
              <w:rPr>
                <w:rFonts w:ascii="Times New Roman" w:hAnsi="Times New Roman" w:cs="Times New Roman"/>
                <w:color w:val="211E1E"/>
                <w:sz w:val="20"/>
                <w:szCs w:val="20"/>
              </w:rPr>
              <w:t>• Okulların, çevrelerinde</w:t>
            </w:r>
            <w:r>
              <w:rPr>
                <w:rFonts w:ascii="Times New Roman" w:hAnsi="Times New Roman" w:cs="Times New Roman"/>
                <w:color w:val="211E1E"/>
                <w:sz w:val="20"/>
                <w:szCs w:val="20"/>
              </w:rPr>
              <w:t xml:space="preserve"> </w:t>
            </w:r>
            <w:r w:rsidRPr="00F109E3">
              <w:rPr>
                <w:rFonts w:ascii="Times New Roman" w:hAnsi="Times New Roman" w:cs="Times New Roman"/>
                <w:color w:val="211E1E"/>
                <w:sz w:val="20"/>
                <w:szCs w:val="20"/>
              </w:rPr>
              <w:t>bulunan ve</w:t>
            </w:r>
            <w:r>
              <w:rPr>
                <w:rFonts w:ascii="Times New Roman" w:hAnsi="Times New Roman" w:cs="Times New Roman"/>
                <w:color w:val="211E1E"/>
                <w:sz w:val="20"/>
                <w:szCs w:val="20"/>
              </w:rPr>
              <w:t xml:space="preserve"> </w:t>
            </w:r>
            <w:r w:rsidRPr="00F109E3">
              <w:rPr>
                <w:rFonts w:ascii="Times New Roman" w:hAnsi="Times New Roman" w:cs="Times New Roman"/>
                <w:color w:val="211E1E"/>
                <w:sz w:val="20"/>
                <w:szCs w:val="20"/>
              </w:rPr>
              <w:t>öğrencilerin gelişimlerine katkı</w:t>
            </w:r>
            <w:r>
              <w:rPr>
                <w:rFonts w:ascii="Times New Roman" w:hAnsi="Times New Roman" w:cs="Times New Roman"/>
                <w:color w:val="211E1E"/>
                <w:sz w:val="20"/>
                <w:szCs w:val="20"/>
              </w:rPr>
              <w:t xml:space="preserve"> </w:t>
            </w:r>
            <w:r w:rsidRPr="00F109E3">
              <w:rPr>
                <w:rFonts w:ascii="Times New Roman" w:hAnsi="Times New Roman" w:cs="Times New Roman"/>
                <w:color w:val="211E1E"/>
                <w:sz w:val="20"/>
                <w:szCs w:val="20"/>
              </w:rPr>
              <w:t>sunabilecek kurum ve kuruluşlarla yeterince etkileşim içinde olmaması</w:t>
            </w:r>
          </w:p>
          <w:p w14:paraId="39B76744" w14:textId="77777777" w:rsidR="00F844A3" w:rsidRPr="00272662" w:rsidRDefault="00F844A3" w:rsidP="00087377">
            <w:pPr>
              <w:spacing w:before="0" w:line="240" w:lineRule="auto"/>
              <w:ind w:left="129" w:right="0" w:firstLine="134"/>
              <w:jc w:val="left"/>
              <w:rPr>
                <w:rFonts w:ascii="Times New Roman" w:eastAsia="Times New Roman" w:hAnsi="Times New Roman" w:cs="Times New Roman"/>
                <w:color w:val="000000"/>
                <w:kern w:val="0"/>
                <w:sz w:val="20"/>
                <w:szCs w:val="20"/>
                <w:lang w:eastAsia="tr-TR"/>
                <w14:ligatures w14:val="none"/>
              </w:rPr>
            </w:pPr>
            <w:r w:rsidRPr="00F109E3">
              <w:rPr>
                <w:rFonts w:ascii="Times New Roman" w:hAnsi="Times New Roman" w:cs="Times New Roman"/>
                <w:color w:val="211E1E"/>
                <w:sz w:val="20"/>
                <w:szCs w:val="20"/>
              </w:rPr>
              <w:t>• Bağımlılık oluşturan (</w:t>
            </w:r>
            <w:proofErr w:type="spellStart"/>
            <w:r w:rsidRPr="00F109E3">
              <w:rPr>
                <w:rFonts w:ascii="Times New Roman" w:hAnsi="Times New Roman" w:cs="Times New Roman"/>
                <w:color w:val="211E1E"/>
                <w:sz w:val="20"/>
                <w:szCs w:val="20"/>
              </w:rPr>
              <w:t>obezite</w:t>
            </w:r>
            <w:proofErr w:type="spellEnd"/>
            <w:r w:rsidRPr="00F109E3">
              <w:rPr>
                <w:rFonts w:ascii="Times New Roman" w:hAnsi="Times New Roman" w:cs="Times New Roman"/>
                <w:color w:val="211E1E"/>
                <w:sz w:val="20"/>
                <w:szCs w:val="20"/>
              </w:rPr>
              <w:t>, dijital bağımlılık vd.) unsurların erken yaşlarda ortaya çıkması</w:t>
            </w:r>
          </w:p>
        </w:tc>
      </w:tr>
      <w:tr w:rsidR="00F844A3" w:rsidRPr="00272662" w14:paraId="59DE9B1B"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6BEAEAFD"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tbl>
            <w:tblPr>
              <w:tblW w:w="0" w:type="auto"/>
              <w:tblBorders>
                <w:top w:val="nil"/>
                <w:left w:val="nil"/>
                <w:bottom w:val="nil"/>
                <w:right w:val="nil"/>
              </w:tblBorders>
              <w:tblLayout w:type="fixed"/>
              <w:tblLook w:val="0000" w:firstRow="0" w:lastRow="0" w:firstColumn="0" w:lastColumn="0" w:noHBand="0" w:noVBand="0"/>
            </w:tblPr>
            <w:tblGrid>
              <w:gridCol w:w="8775"/>
            </w:tblGrid>
            <w:tr w:rsidR="00F844A3" w:rsidRPr="00E809A4" w14:paraId="25DB759B" w14:textId="77777777" w:rsidTr="00087377">
              <w:trPr>
                <w:trHeight w:val="410"/>
              </w:trPr>
              <w:tc>
                <w:tcPr>
                  <w:tcW w:w="8775" w:type="dxa"/>
                </w:tcPr>
                <w:p w14:paraId="2E45E24C" w14:textId="77777777" w:rsidR="00F844A3" w:rsidRPr="00F109E3" w:rsidRDefault="00F844A3" w:rsidP="00087377">
                  <w:pPr>
                    <w:pStyle w:val="ListeParagraf"/>
                    <w:spacing w:before="0"/>
                    <w:ind w:left="129" w:firstLine="134"/>
                    <w:rPr>
                      <w:color w:val="211E1E"/>
                      <w:sz w:val="20"/>
                      <w:szCs w:val="20"/>
                    </w:rPr>
                  </w:pPr>
                  <w:r w:rsidRPr="00F109E3">
                    <w:rPr>
                      <w:color w:val="211E1E"/>
                      <w:sz w:val="20"/>
                      <w:szCs w:val="20"/>
                    </w:rPr>
                    <w:t>• Öğrencilerin</w:t>
                  </w:r>
                  <w:r>
                    <w:rPr>
                      <w:color w:val="211E1E"/>
                      <w:sz w:val="20"/>
                      <w:szCs w:val="20"/>
                    </w:rPr>
                    <w:t xml:space="preserve"> </w:t>
                  </w:r>
                  <w:r w:rsidRPr="00F109E3">
                    <w:rPr>
                      <w:color w:val="211E1E"/>
                      <w:sz w:val="20"/>
                      <w:szCs w:val="20"/>
                    </w:rPr>
                    <w:t>sosyal,</w:t>
                  </w:r>
                  <w:r>
                    <w:rPr>
                      <w:color w:val="211E1E"/>
                      <w:sz w:val="20"/>
                      <w:szCs w:val="20"/>
                    </w:rPr>
                    <w:t xml:space="preserve"> </w:t>
                  </w:r>
                  <w:r w:rsidRPr="00F109E3">
                    <w:rPr>
                      <w:color w:val="211E1E"/>
                      <w:sz w:val="20"/>
                      <w:szCs w:val="20"/>
                    </w:rPr>
                    <w:t>sportif,</w:t>
                  </w:r>
                  <w:r>
                    <w:rPr>
                      <w:color w:val="211E1E"/>
                      <w:sz w:val="20"/>
                      <w:szCs w:val="20"/>
                    </w:rPr>
                    <w:t xml:space="preserve"> </w:t>
                  </w:r>
                  <w:r w:rsidRPr="00F109E3">
                    <w:rPr>
                      <w:color w:val="211E1E"/>
                      <w:sz w:val="20"/>
                      <w:szCs w:val="20"/>
                    </w:rPr>
                    <w:t>kültürel</w:t>
                  </w:r>
                  <w:r>
                    <w:rPr>
                      <w:color w:val="211E1E"/>
                      <w:sz w:val="20"/>
                      <w:szCs w:val="20"/>
                    </w:rPr>
                    <w:t xml:space="preserve"> </w:t>
                  </w:r>
                  <w:r w:rsidRPr="00F109E3">
                    <w:rPr>
                      <w:color w:val="211E1E"/>
                      <w:sz w:val="20"/>
                      <w:szCs w:val="20"/>
                    </w:rPr>
                    <w:t>açıdan</w:t>
                  </w:r>
                  <w:r>
                    <w:rPr>
                      <w:color w:val="211E1E"/>
                      <w:sz w:val="20"/>
                      <w:szCs w:val="20"/>
                    </w:rPr>
                    <w:t xml:space="preserve"> </w:t>
                  </w:r>
                  <w:r w:rsidRPr="00F109E3">
                    <w:rPr>
                      <w:color w:val="211E1E"/>
                      <w:sz w:val="20"/>
                      <w:szCs w:val="20"/>
                    </w:rPr>
                    <w:t>fırsat</w:t>
                  </w:r>
                  <w:r>
                    <w:rPr>
                      <w:color w:val="211E1E"/>
                      <w:sz w:val="20"/>
                      <w:szCs w:val="20"/>
                    </w:rPr>
                    <w:t xml:space="preserve"> </w:t>
                  </w:r>
                  <w:r w:rsidRPr="00F109E3">
                    <w:rPr>
                      <w:color w:val="211E1E"/>
                      <w:sz w:val="20"/>
                      <w:szCs w:val="20"/>
                    </w:rPr>
                    <w:t>eşitliği</w:t>
                  </w:r>
                  <w:r>
                    <w:rPr>
                      <w:color w:val="211E1E"/>
                      <w:sz w:val="20"/>
                      <w:szCs w:val="20"/>
                    </w:rPr>
                    <w:t xml:space="preserve"> </w:t>
                  </w:r>
                  <w:r w:rsidRPr="00F109E3">
                    <w:rPr>
                      <w:color w:val="211E1E"/>
                      <w:sz w:val="20"/>
                      <w:szCs w:val="20"/>
                    </w:rPr>
                    <w:t>temelinde</w:t>
                  </w:r>
                  <w:r>
                    <w:rPr>
                      <w:color w:val="211E1E"/>
                      <w:sz w:val="20"/>
                      <w:szCs w:val="20"/>
                    </w:rPr>
                    <w:t xml:space="preserve"> </w:t>
                  </w:r>
                  <w:r w:rsidRPr="00F109E3">
                    <w:rPr>
                      <w:color w:val="211E1E"/>
                      <w:sz w:val="20"/>
                      <w:szCs w:val="20"/>
                    </w:rPr>
                    <w:t>desteklenme</w:t>
                  </w:r>
                  <w:r>
                    <w:rPr>
                      <w:color w:val="211E1E"/>
                      <w:sz w:val="20"/>
                      <w:szCs w:val="20"/>
                    </w:rPr>
                    <w:t xml:space="preserve"> </w:t>
                  </w:r>
                  <w:r w:rsidRPr="00F109E3">
                    <w:rPr>
                      <w:color w:val="211E1E"/>
                      <w:sz w:val="20"/>
                      <w:szCs w:val="20"/>
                    </w:rPr>
                    <w:t>ihtiyacı</w:t>
                  </w:r>
                </w:p>
                <w:p w14:paraId="4A075726" w14:textId="77777777" w:rsidR="00F844A3" w:rsidRPr="00F109E3" w:rsidRDefault="00F844A3" w:rsidP="00087377">
                  <w:pPr>
                    <w:pStyle w:val="ListeParagraf"/>
                    <w:spacing w:before="0"/>
                    <w:ind w:left="129" w:firstLine="134"/>
                    <w:rPr>
                      <w:color w:val="211E1E"/>
                      <w:sz w:val="20"/>
                      <w:szCs w:val="20"/>
                    </w:rPr>
                  </w:pPr>
                  <w:r w:rsidRPr="00F109E3">
                    <w:rPr>
                      <w:color w:val="211E1E"/>
                      <w:sz w:val="20"/>
                      <w:szCs w:val="20"/>
                    </w:rPr>
                    <w:t>• Öğrencileri</w:t>
                  </w:r>
                  <w:r>
                    <w:rPr>
                      <w:color w:val="211E1E"/>
                      <w:sz w:val="20"/>
                      <w:szCs w:val="20"/>
                    </w:rPr>
                    <w:t xml:space="preserve"> </w:t>
                  </w:r>
                  <w:r w:rsidRPr="00F109E3">
                    <w:rPr>
                      <w:color w:val="211E1E"/>
                      <w:sz w:val="20"/>
                      <w:szCs w:val="20"/>
                    </w:rPr>
                    <w:t>sosyal,</w:t>
                  </w:r>
                  <w:r>
                    <w:rPr>
                      <w:color w:val="211E1E"/>
                      <w:sz w:val="20"/>
                      <w:szCs w:val="20"/>
                    </w:rPr>
                    <w:t xml:space="preserve"> </w:t>
                  </w:r>
                  <w:r w:rsidRPr="00F109E3">
                    <w:rPr>
                      <w:color w:val="211E1E"/>
                      <w:sz w:val="20"/>
                      <w:szCs w:val="20"/>
                    </w:rPr>
                    <w:t>sportif,</w:t>
                  </w:r>
                  <w:r>
                    <w:rPr>
                      <w:color w:val="211E1E"/>
                      <w:sz w:val="20"/>
                      <w:szCs w:val="20"/>
                    </w:rPr>
                    <w:t xml:space="preserve"> </w:t>
                  </w:r>
                  <w:r w:rsidRPr="00F109E3">
                    <w:rPr>
                      <w:color w:val="211E1E"/>
                      <w:sz w:val="20"/>
                      <w:szCs w:val="20"/>
                    </w:rPr>
                    <w:t>kültürel</w:t>
                  </w:r>
                  <w:r>
                    <w:rPr>
                      <w:color w:val="211E1E"/>
                      <w:sz w:val="20"/>
                      <w:szCs w:val="20"/>
                    </w:rPr>
                    <w:t xml:space="preserve"> </w:t>
                  </w:r>
                  <w:r w:rsidRPr="00F109E3">
                    <w:rPr>
                      <w:color w:val="211E1E"/>
                      <w:sz w:val="20"/>
                      <w:szCs w:val="20"/>
                    </w:rPr>
                    <w:t>faaliyetlere</w:t>
                  </w:r>
                  <w:r>
                    <w:rPr>
                      <w:color w:val="211E1E"/>
                      <w:sz w:val="20"/>
                      <w:szCs w:val="20"/>
                    </w:rPr>
                    <w:t xml:space="preserve"> </w:t>
                  </w:r>
                  <w:r w:rsidRPr="00F109E3">
                    <w:rPr>
                      <w:color w:val="211E1E"/>
                      <w:sz w:val="20"/>
                      <w:szCs w:val="20"/>
                    </w:rPr>
                    <w:t>yönlendirecek</w:t>
                  </w:r>
                  <w:r>
                    <w:rPr>
                      <w:color w:val="211E1E"/>
                      <w:sz w:val="20"/>
                      <w:szCs w:val="20"/>
                    </w:rPr>
                    <w:t xml:space="preserve"> </w:t>
                  </w:r>
                  <w:r w:rsidRPr="00F109E3">
                    <w:rPr>
                      <w:color w:val="211E1E"/>
                      <w:sz w:val="20"/>
                      <w:szCs w:val="20"/>
                    </w:rPr>
                    <w:t>teşvik</w:t>
                  </w:r>
                  <w:r>
                    <w:rPr>
                      <w:color w:val="211E1E"/>
                      <w:sz w:val="20"/>
                      <w:szCs w:val="20"/>
                    </w:rPr>
                    <w:t xml:space="preserve"> </w:t>
                  </w:r>
                  <w:r w:rsidRPr="00F109E3">
                    <w:rPr>
                      <w:color w:val="211E1E"/>
                      <w:sz w:val="20"/>
                      <w:szCs w:val="20"/>
                    </w:rPr>
                    <w:t>mekanizmalarının güçlendirilmesi</w:t>
                  </w:r>
                </w:p>
                <w:p w14:paraId="16A728F8" w14:textId="77777777" w:rsidR="00F844A3" w:rsidRPr="00E809A4" w:rsidRDefault="00F844A3" w:rsidP="00087377">
                  <w:pPr>
                    <w:pStyle w:val="ListeParagraf"/>
                    <w:spacing w:before="0"/>
                    <w:ind w:left="129" w:firstLine="134"/>
                    <w:rPr>
                      <w:color w:val="211E1E"/>
                      <w:sz w:val="20"/>
                      <w:szCs w:val="20"/>
                    </w:rPr>
                  </w:pPr>
                  <w:r w:rsidRPr="00F109E3">
                    <w:rPr>
                      <w:color w:val="211E1E"/>
                      <w:sz w:val="20"/>
                      <w:szCs w:val="20"/>
                    </w:rPr>
                    <w:t>• Okul</w:t>
                  </w:r>
                  <w:r>
                    <w:rPr>
                      <w:color w:val="211E1E"/>
                      <w:sz w:val="20"/>
                      <w:szCs w:val="20"/>
                    </w:rPr>
                    <w:t xml:space="preserve"> </w:t>
                  </w:r>
                  <w:r w:rsidRPr="00F109E3">
                    <w:rPr>
                      <w:color w:val="211E1E"/>
                      <w:sz w:val="20"/>
                      <w:szCs w:val="20"/>
                    </w:rPr>
                    <w:t>bahçelerinde ve diğer eğitim</w:t>
                  </w:r>
                  <w:r>
                    <w:rPr>
                      <w:color w:val="211E1E"/>
                      <w:sz w:val="20"/>
                      <w:szCs w:val="20"/>
                    </w:rPr>
                    <w:t xml:space="preserve"> </w:t>
                  </w:r>
                  <w:r w:rsidRPr="00F109E3">
                    <w:rPr>
                      <w:color w:val="211E1E"/>
                      <w:sz w:val="20"/>
                      <w:szCs w:val="20"/>
                    </w:rPr>
                    <w:t>ortamlarında geleneksel</w:t>
                  </w:r>
                  <w:r>
                    <w:rPr>
                      <w:color w:val="211E1E"/>
                      <w:sz w:val="20"/>
                      <w:szCs w:val="20"/>
                    </w:rPr>
                    <w:t xml:space="preserve"> </w:t>
                  </w:r>
                  <w:r w:rsidRPr="00F109E3">
                    <w:rPr>
                      <w:color w:val="211E1E"/>
                      <w:sz w:val="20"/>
                      <w:szCs w:val="20"/>
                    </w:rPr>
                    <w:t>oyun</w:t>
                  </w:r>
                  <w:r>
                    <w:rPr>
                      <w:color w:val="211E1E"/>
                      <w:sz w:val="20"/>
                      <w:szCs w:val="20"/>
                    </w:rPr>
                    <w:t xml:space="preserve"> </w:t>
                  </w:r>
                  <w:r w:rsidRPr="00F109E3">
                    <w:rPr>
                      <w:color w:val="211E1E"/>
                      <w:sz w:val="20"/>
                      <w:szCs w:val="20"/>
                    </w:rPr>
                    <w:t>alanı ihtiyacı</w:t>
                  </w:r>
                </w:p>
              </w:tc>
            </w:tr>
          </w:tbl>
          <w:p w14:paraId="6F3B8808" w14:textId="77777777" w:rsidR="00F844A3" w:rsidRPr="00272662" w:rsidRDefault="00F844A3" w:rsidP="00087377">
            <w:pPr>
              <w:spacing w:before="0" w:line="240" w:lineRule="auto"/>
              <w:ind w:left="129" w:right="0" w:firstLine="134"/>
              <w:jc w:val="left"/>
              <w:rPr>
                <w:rFonts w:ascii="Times New Roman" w:eastAsia="Times New Roman" w:hAnsi="Times New Roman" w:cs="Times New Roman"/>
                <w:color w:val="000000"/>
                <w:kern w:val="0"/>
                <w:sz w:val="20"/>
                <w:szCs w:val="20"/>
                <w:lang w:eastAsia="tr-TR"/>
                <w14:ligatures w14:val="none"/>
              </w:rPr>
            </w:pPr>
          </w:p>
        </w:tc>
      </w:tr>
    </w:tbl>
    <w:p w14:paraId="4BF152EB" w14:textId="77777777" w:rsidR="00F844A3" w:rsidRPr="00272662" w:rsidRDefault="00F844A3" w:rsidP="00F844A3">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0406E1BC" w14:textId="77777777" w:rsidR="00F844A3" w:rsidRPr="00272662" w:rsidRDefault="00F844A3" w:rsidP="00F844A3">
      <w:pPr>
        <w:spacing w:before="0" w:after="160" w:line="300" w:lineRule="auto"/>
        <w:ind w:left="0" w:right="0" w:firstLine="0"/>
        <w:jc w:val="both"/>
        <w:rPr>
          <w:rFonts w:ascii="Book Antiqua" w:eastAsia="Times New Roman" w:hAnsi="Book Antiqua" w:cs="Times New Roman"/>
          <w:b/>
          <w:i/>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681"/>
        <w:gridCol w:w="850"/>
        <w:gridCol w:w="992"/>
        <w:gridCol w:w="851"/>
        <w:gridCol w:w="992"/>
        <w:gridCol w:w="851"/>
        <w:gridCol w:w="850"/>
        <w:gridCol w:w="851"/>
      </w:tblGrid>
      <w:tr w:rsidR="00F844A3" w:rsidRPr="00272662" w14:paraId="1A02F54C" w14:textId="77777777" w:rsidTr="00087377">
        <w:trPr>
          <w:trHeight w:val="48"/>
        </w:trPr>
        <w:tc>
          <w:tcPr>
            <w:tcW w:w="4475"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170E8D0A"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3</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14:paraId="244584C3"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Okulun eğitimin temel ilkeleri doğrultusunda niteliğini artırmak amacıyla kurumsal kapasite geliştirilecektir.</w:t>
            </w:r>
          </w:p>
        </w:tc>
      </w:tr>
      <w:tr w:rsidR="00F844A3" w:rsidRPr="00272662" w14:paraId="61B59E08" w14:textId="77777777" w:rsidTr="00087377">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7E8930E2"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 xml:space="preserve">Hedef </w:t>
            </w:r>
            <w:proofErr w:type="gramStart"/>
            <w:r w:rsidRPr="00272662">
              <w:rPr>
                <w:rFonts w:ascii="Times New Roman" w:eastAsia="Times New Roman" w:hAnsi="Times New Roman" w:cs="Times New Roman"/>
                <w:b/>
                <w:bCs/>
                <w:color w:val="000000"/>
                <w:kern w:val="0"/>
                <w:sz w:val="20"/>
                <w:szCs w:val="20"/>
                <w:lang w:eastAsia="tr-TR"/>
                <w14:ligatures w14:val="none"/>
              </w:rPr>
              <w:t>3.1</w:t>
            </w:r>
            <w:proofErr w:type="gramEnd"/>
            <w:r w:rsidRPr="00272662">
              <w:rPr>
                <w:rFonts w:ascii="Times New Roman" w:eastAsia="Times New Roman" w:hAnsi="Times New Roman" w:cs="Times New Roman"/>
                <w:b/>
                <w:bCs/>
                <w:color w:val="000000"/>
                <w:kern w:val="0"/>
                <w:sz w:val="20"/>
                <w:szCs w:val="20"/>
                <w:lang w:eastAsia="tr-TR"/>
                <w14:ligatures w14:val="none"/>
              </w:rPr>
              <w:t>.</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14:paraId="70254ADB"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Okulun ihtiyaçları ve hedefleri doğrultusunda, fiziki mekânların iyileştirilmesi sağlanacaktır.</w:t>
            </w:r>
          </w:p>
        </w:tc>
      </w:tr>
      <w:tr w:rsidR="00F844A3" w:rsidRPr="00272662" w14:paraId="369606B1" w14:textId="77777777" w:rsidTr="00087377">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0F7C7718"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34F1938F"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32B6A580"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23F7DD18"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76E9A108"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7BD39C66"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0023F5DC"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7E9BB5AF"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F844A3" w:rsidRPr="00272662" w14:paraId="1840287E" w14:textId="77777777" w:rsidTr="00087377">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348B8FCA" w14:textId="77777777" w:rsidR="00F844A3" w:rsidRPr="00272662" w:rsidRDefault="00F844A3" w:rsidP="00087377">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3.1.1. Okulun iyileştirilen mekân sayısı</w:t>
            </w:r>
          </w:p>
        </w:tc>
        <w:tc>
          <w:tcPr>
            <w:tcW w:w="850" w:type="dxa"/>
            <w:tcBorders>
              <w:top w:val="nil"/>
              <w:left w:val="nil"/>
              <w:bottom w:val="single" w:sz="4" w:space="0" w:color="auto"/>
              <w:right w:val="single" w:sz="4" w:space="0" w:color="auto"/>
            </w:tcBorders>
            <w:shd w:val="clear" w:color="auto" w:fill="auto"/>
            <w:vAlign w:val="center"/>
            <w:hideMark/>
          </w:tcPr>
          <w:p w14:paraId="691809E7"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35</w:t>
            </w:r>
          </w:p>
        </w:tc>
        <w:tc>
          <w:tcPr>
            <w:tcW w:w="992" w:type="dxa"/>
            <w:tcBorders>
              <w:top w:val="nil"/>
              <w:left w:val="nil"/>
              <w:bottom w:val="single" w:sz="4" w:space="0" w:color="auto"/>
              <w:right w:val="single" w:sz="4" w:space="0" w:color="auto"/>
            </w:tcBorders>
            <w:shd w:val="clear" w:color="auto" w:fill="auto"/>
            <w:vAlign w:val="center"/>
          </w:tcPr>
          <w:p w14:paraId="5A40D4B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042E06C5"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992" w:type="dxa"/>
            <w:tcBorders>
              <w:top w:val="nil"/>
              <w:left w:val="nil"/>
              <w:bottom w:val="single" w:sz="4" w:space="0" w:color="auto"/>
              <w:right w:val="single" w:sz="4" w:space="0" w:color="auto"/>
            </w:tcBorders>
            <w:shd w:val="clear" w:color="auto" w:fill="auto"/>
            <w:vAlign w:val="center"/>
          </w:tcPr>
          <w:p w14:paraId="74C65834"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7832BC45"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tcPr>
          <w:p w14:paraId="4D6DAD29"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8" w:space="0" w:color="auto"/>
            </w:tcBorders>
            <w:shd w:val="clear" w:color="auto" w:fill="auto"/>
            <w:vAlign w:val="center"/>
          </w:tcPr>
          <w:p w14:paraId="0398CEBF"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r>
      <w:tr w:rsidR="00F844A3" w:rsidRPr="00272662" w14:paraId="06A98237" w14:textId="77777777" w:rsidTr="00087377">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705E189A" w14:textId="77777777" w:rsidR="00F844A3" w:rsidRPr="00272662" w:rsidRDefault="00F844A3" w:rsidP="00087377">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3.1.2. Okulda kurulan ve iyileştirilmesi yapılan atölye sayısı</w:t>
            </w:r>
          </w:p>
        </w:tc>
        <w:tc>
          <w:tcPr>
            <w:tcW w:w="850" w:type="dxa"/>
            <w:tcBorders>
              <w:top w:val="nil"/>
              <w:left w:val="nil"/>
              <w:bottom w:val="single" w:sz="4" w:space="0" w:color="auto"/>
              <w:right w:val="single" w:sz="4" w:space="0" w:color="auto"/>
            </w:tcBorders>
            <w:shd w:val="clear" w:color="auto" w:fill="auto"/>
            <w:vAlign w:val="center"/>
            <w:hideMark/>
          </w:tcPr>
          <w:p w14:paraId="64E2B9F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35</w:t>
            </w:r>
          </w:p>
        </w:tc>
        <w:tc>
          <w:tcPr>
            <w:tcW w:w="992" w:type="dxa"/>
            <w:tcBorders>
              <w:top w:val="nil"/>
              <w:left w:val="nil"/>
              <w:bottom w:val="single" w:sz="4" w:space="0" w:color="auto"/>
              <w:right w:val="single" w:sz="4" w:space="0" w:color="auto"/>
            </w:tcBorders>
            <w:shd w:val="clear" w:color="auto" w:fill="auto"/>
            <w:vAlign w:val="center"/>
          </w:tcPr>
          <w:p w14:paraId="69041EE7"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5E226147"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992" w:type="dxa"/>
            <w:tcBorders>
              <w:top w:val="nil"/>
              <w:left w:val="nil"/>
              <w:bottom w:val="single" w:sz="4" w:space="0" w:color="auto"/>
              <w:right w:val="single" w:sz="4" w:space="0" w:color="auto"/>
            </w:tcBorders>
            <w:shd w:val="clear" w:color="auto" w:fill="auto"/>
            <w:vAlign w:val="center"/>
          </w:tcPr>
          <w:p w14:paraId="67FAC711"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1" w:type="dxa"/>
            <w:tcBorders>
              <w:top w:val="nil"/>
              <w:left w:val="nil"/>
              <w:bottom w:val="single" w:sz="4" w:space="0" w:color="auto"/>
              <w:right w:val="single" w:sz="4" w:space="0" w:color="auto"/>
            </w:tcBorders>
            <w:shd w:val="clear" w:color="auto" w:fill="auto"/>
            <w:vAlign w:val="center"/>
          </w:tcPr>
          <w:p w14:paraId="1AB3D50F"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w:t>
            </w:r>
          </w:p>
        </w:tc>
        <w:tc>
          <w:tcPr>
            <w:tcW w:w="850" w:type="dxa"/>
            <w:tcBorders>
              <w:top w:val="nil"/>
              <w:left w:val="nil"/>
              <w:bottom w:val="single" w:sz="4" w:space="0" w:color="auto"/>
              <w:right w:val="single" w:sz="4" w:space="0" w:color="auto"/>
            </w:tcBorders>
            <w:shd w:val="clear" w:color="auto" w:fill="auto"/>
            <w:vAlign w:val="center"/>
          </w:tcPr>
          <w:p w14:paraId="000159E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8" w:space="0" w:color="auto"/>
            </w:tcBorders>
            <w:shd w:val="clear" w:color="auto" w:fill="auto"/>
            <w:vAlign w:val="center"/>
          </w:tcPr>
          <w:p w14:paraId="4EE3726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r>
      <w:tr w:rsidR="00F844A3" w:rsidRPr="00272662" w14:paraId="6CD135BB" w14:textId="77777777" w:rsidTr="00087377">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2FF52550" w14:textId="77777777" w:rsidR="00F844A3" w:rsidRPr="00272662" w:rsidRDefault="00F844A3" w:rsidP="00087377">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3.1.3 Düzenlemesi yapılan oyun alanı sayısı</w:t>
            </w:r>
          </w:p>
        </w:tc>
        <w:tc>
          <w:tcPr>
            <w:tcW w:w="850" w:type="dxa"/>
            <w:tcBorders>
              <w:top w:val="nil"/>
              <w:left w:val="nil"/>
              <w:bottom w:val="single" w:sz="4" w:space="0" w:color="auto"/>
              <w:right w:val="single" w:sz="4" w:space="0" w:color="auto"/>
            </w:tcBorders>
            <w:shd w:val="clear" w:color="auto" w:fill="auto"/>
            <w:vAlign w:val="center"/>
            <w:hideMark/>
          </w:tcPr>
          <w:p w14:paraId="6AA543C7"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30</w:t>
            </w:r>
          </w:p>
        </w:tc>
        <w:tc>
          <w:tcPr>
            <w:tcW w:w="992" w:type="dxa"/>
            <w:tcBorders>
              <w:top w:val="nil"/>
              <w:left w:val="nil"/>
              <w:bottom w:val="single" w:sz="4" w:space="0" w:color="auto"/>
              <w:right w:val="single" w:sz="4" w:space="0" w:color="auto"/>
            </w:tcBorders>
            <w:shd w:val="clear" w:color="auto" w:fill="auto"/>
            <w:vAlign w:val="center"/>
          </w:tcPr>
          <w:p w14:paraId="612621B3"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0EE7CC43"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992" w:type="dxa"/>
            <w:tcBorders>
              <w:top w:val="nil"/>
              <w:left w:val="nil"/>
              <w:bottom w:val="single" w:sz="4" w:space="0" w:color="auto"/>
              <w:right w:val="single" w:sz="4" w:space="0" w:color="auto"/>
            </w:tcBorders>
            <w:shd w:val="clear" w:color="auto" w:fill="auto"/>
            <w:vAlign w:val="center"/>
          </w:tcPr>
          <w:p w14:paraId="6D93DFF5"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3</w:t>
            </w:r>
          </w:p>
        </w:tc>
        <w:tc>
          <w:tcPr>
            <w:tcW w:w="851" w:type="dxa"/>
            <w:tcBorders>
              <w:top w:val="nil"/>
              <w:left w:val="nil"/>
              <w:bottom w:val="single" w:sz="4" w:space="0" w:color="auto"/>
              <w:right w:val="single" w:sz="4" w:space="0" w:color="auto"/>
            </w:tcBorders>
            <w:shd w:val="clear" w:color="auto" w:fill="auto"/>
            <w:vAlign w:val="center"/>
          </w:tcPr>
          <w:p w14:paraId="5D03ADFE"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0" w:type="dxa"/>
            <w:tcBorders>
              <w:top w:val="nil"/>
              <w:left w:val="nil"/>
              <w:bottom w:val="single" w:sz="4" w:space="0" w:color="auto"/>
              <w:right w:val="single" w:sz="4" w:space="0" w:color="auto"/>
            </w:tcBorders>
            <w:shd w:val="clear" w:color="auto" w:fill="auto"/>
            <w:vAlign w:val="center"/>
          </w:tcPr>
          <w:p w14:paraId="7136CA01"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c>
          <w:tcPr>
            <w:tcW w:w="851" w:type="dxa"/>
            <w:tcBorders>
              <w:top w:val="nil"/>
              <w:left w:val="nil"/>
              <w:bottom w:val="single" w:sz="4" w:space="0" w:color="auto"/>
              <w:right w:val="single" w:sz="8" w:space="0" w:color="auto"/>
            </w:tcBorders>
            <w:shd w:val="clear" w:color="auto" w:fill="auto"/>
            <w:vAlign w:val="center"/>
          </w:tcPr>
          <w:p w14:paraId="5DF0754F"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F844A3" w:rsidRPr="00272662" w14:paraId="4F8B89E4" w14:textId="77777777" w:rsidTr="00087377">
        <w:trPr>
          <w:trHeight w:val="117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31074590"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7F047E40"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 xml:space="preserve">S-3.1.1. Fiziki mekânların (derslikler, spor salonu, kütüphaneler, atölyeler, açık hava oyun alanları vb.) </w:t>
            </w:r>
          </w:p>
          <w:p w14:paraId="6A6C4E64"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İyileştirilmesi için kamu idareleri, belediyeler ve hayırseverlerle vb. iş birlikleri yapılacaktır.</w:t>
            </w:r>
          </w:p>
          <w:p w14:paraId="580836F5"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S-3.1.2. Okul, aile ve çevre iş birliği yapılarak fiziki mekânlar iyileştirilecektir.</w:t>
            </w:r>
          </w:p>
          <w:p w14:paraId="4E312CAB"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S-3.1.3. Okul‐aile iş birliği, farkındalık geliştirme, bilgilendirme çalışmaları  yapılacaktır.</w:t>
            </w:r>
          </w:p>
        </w:tc>
      </w:tr>
      <w:tr w:rsidR="00F844A3" w:rsidRPr="00272662" w14:paraId="071C0F58" w14:textId="77777777" w:rsidTr="00087377">
        <w:trPr>
          <w:trHeight w:val="438"/>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3735CDA4"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261ECFF1"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İdaresi</w:t>
            </w:r>
          </w:p>
        </w:tc>
      </w:tr>
      <w:tr w:rsidR="00F844A3" w:rsidRPr="00272662" w14:paraId="3D544A82"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5A855EAF"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498E56DC" w14:textId="77777777" w:rsidR="00F844A3" w:rsidRPr="0040617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406172">
              <w:rPr>
                <w:rFonts w:ascii="Times New Roman" w:eastAsia="Times New Roman" w:hAnsi="Times New Roman" w:cs="Times New Roman"/>
                <w:color w:val="000000"/>
                <w:kern w:val="0"/>
                <w:sz w:val="20"/>
                <w:szCs w:val="20"/>
                <w:lang w:eastAsia="tr-TR"/>
                <w14:ligatures w14:val="none"/>
              </w:rPr>
              <w:t>• Maliyetlerdeki öngörülemeyen</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artışlar</w:t>
            </w:r>
          </w:p>
          <w:p w14:paraId="74A7165A" w14:textId="77777777" w:rsidR="00F844A3" w:rsidRPr="0040617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406172">
              <w:rPr>
                <w:rFonts w:ascii="Times New Roman" w:eastAsia="Times New Roman" w:hAnsi="Times New Roman" w:cs="Times New Roman"/>
                <w:color w:val="000000"/>
                <w:kern w:val="0"/>
                <w:sz w:val="20"/>
                <w:szCs w:val="20"/>
                <w:lang w:eastAsia="tr-TR"/>
                <w14:ligatures w14:val="none"/>
              </w:rPr>
              <w:t>• Doğa kaynaklı afetler</w:t>
            </w:r>
          </w:p>
          <w:p w14:paraId="49117221"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406172">
              <w:rPr>
                <w:rFonts w:ascii="Times New Roman" w:eastAsia="Times New Roman" w:hAnsi="Times New Roman" w:cs="Times New Roman"/>
                <w:color w:val="000000"/>
                <w:kern w:val="0"/>
                <w:sz w:val="20"/>
                <w:szCs w:val="20"/>
                <w:lang w:eastAsia="tr-TR"/>
                <w14:ligatures w14:val="none"/>
              </w:rPr>
              <w:t>• Tasarruf önceliklerindeki değişiklikler</w:t>
            </w:r>
          </w:p>
        </w:tc>
      </w:tr>
      <w:tr w:rsidR="00F844A3" w:rsidRPr="00272662" w14:paraId="2EE260B5"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65BB33FE"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59C67E26"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406172">
              <w:rPr>
                <w:rFonts w:ascii="Times New Roman" w:eastAsia="Times New Roman" w:hAnsi="Times New Roman" w:cs="Times New Roman"/>
                <w:color w:val="000000"/>
                <w:kern w:val="0"/>
                <w:sz w:val="20"/>
                <w:szCs w:val="20"/>
                <w:lang w:eastAsia="tr-TR"/>
                <w14:ligatures w14:val="none"/>
              </w:rPr>
              <w:t>Okullarda</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salgın</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ve</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bulaşıcı hastalıkların</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bulaş</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ve yayılma oranının</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yüksek</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olması</w:t>
            </w:r>
          </w:p>
        </w:tc>
      </w:tr>
      <w:tr w:rsidR="00F844A3" w:rsidRPr="00272662" w14:paraId="344A1ED3"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3DA4BE9F"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74319C72" w14:textId="77777777" w:rsidR="00F844A3" w:rsidRPr="0040617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406172">
              <w:rPr>
                <w:rFonts w:ascii="Times New Roman" w:eastAsia="Times New Roman" w:hAnsi="Times New Roman" w:cs="Times New Roman"/>
                <w:color w:val="000000"/>
                <w:kern w:val="0"/>
                <w:sz w:val="20"/>
                <w:szCs w:val="20"/>
                <w:lang w:eastAsia="tr-TR"/>
                <w14:ligatures w14:val="none"/>
              </w:rPr>
              <w:t>• Eğitim</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binalarının</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niteliğinin</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artırılması</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için</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fiziksel</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imkânlarının</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iyileştirilmesi</w:t>
            </w:r>
          </w:p>
          <w:p w14:paraId="2E4BB495"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p>
          <w:p w14:paraId="295B72A6"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p>
        </w:tc>
      </w:tr>
    </w:tbl>
    <w:p w14:paraId="1A8D5A4C" w14:textId="77777777" w:rsidR="00F844A3" w:rsidRPr="00272662" w:rsidRDefault="00F844A3" w:rsidP="00F844A3">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tbl>
      <w:tblPr>
        <w:tblW w:w="10712" w:type="dxa"/>
        <w:tblInd w:w="-577" w:type="dxa"/>
        <w:tblLayout w:type="fixed"/>
        <w:tblCellMar>
          <w:left w:w="70" w:type="dxa"/>
          <w:right w:w="70" w:type="dxa"/>
        </w:tblCellMar>
        <w:tblLook w:val="04A0" w:firstRow="1" w:lastRow="0" w:firstColumn="1" w:lastColumn="0" w:noHBand="0" w:noVBand="1"/>
      </w:tblPr>
      <w:tblGrid>
        <w:gridCol w:w="1794"/>
        <w:gridCol w:w="2681"/>
        <w:gridCol w:w="850"/>
        <w:gridCol w:w="992"/>
        <w:gridCol w:w="851"/>
        <w:gridCol w:w="992"/>
        <w:gridCol w:w="851"/>
        <w:gridCol w:w="850"/>
        <w:gridCol w:w="851"/>
      </w:tblGrid>
      <w:tr w:rsidR="00F844A3" w:rsidRPr="00272662" w14:paraId="5DEAF8B4" w14:textId="77777777" w:rsidTr="00087377">
        <w:trPr>
          <w:trHeight w:val="830"/>
        </w:trPr>
        <w:tc>
          <w:tcPr>
            <w:tcW w:w="4475" w:type="dxa"/>
            <w:gridSpan w:val="2"/>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3BCDE0B0"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Amaç 3</w:t>
            </w:r>
          </w:p>
        </w:tc>
        <w:tc>
          <w:tcPr>
            <w:tcW w:w="6237" w:type="dxa"/>
            <w:gridSpan w:val="7"/>
            <w:tcBorders>
              <w:top w:val="single" w:sz="8" w:space="0" w:color="auto"/>
              <w:left w:val="nil"/>
              <w:bottom w:val="single" w:sz="4" w:space="0" w:color="auto"/>
              <w:right w:val="single" w:sz="8" w:space="0" w:color="000000"/>
            </w:tcBorders>
            <w:shd w:val="clear" w:color="auto" w:fill="auto"/>
            <w:vAlign w:val="center"/>
          </w:tcPr>
          <w:p w14:paraId="643199ED"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Okulun eğitimin temel ilkeleri doğrultusunda niteliğini artırmak amacıyla kurumsal kapasite geliştirilecektir.</w:t>
            </w:r>
          </w:p>
        </w:tc>
      </w:tr>
      <w:tr w:rsidR="00F844A3" w:rsidRPr="00272662" w14:paraId="335399E7" w14:textId="77777777" w:rsidTr="00087377">
        <w:trPr>
          <w:trHeight w:val="802"/>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1A5408E7"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 3,2.</w:t>
            </w:r>
          </w:p>
        </w:tc>
        <w:tc>
          <w:tcPr>
            <w:tcW w:w="6237" w:type="dxa"/>
            <w:gridSpan w:val="7"/>
            <w:tcBorders>
              <w:top w:val="single" w:sz="4" w:space="0" w:color="auto"/>
              <w:left w:val="nil"/>
              <w:bottom w:val="single" w:sz="4" w:space="0" w:color="auto"/>
              <w:right w:val="single" w:sz="8" w:space="0" w:color="000000"/>
            </w:tcBorders>
            <w:shd w:val="clear" w:color="auto" w:fill="auto"/>
            <w:vAlign w:val="center"/>
          </w:tcPr>
          <w:p w14:paraId="24E654E5"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Eğitim ve öğretimin sağlıklı ve güvenli bir ortamda gerçekleştirilmesi için okul sağlığı ve güvenliği geliştirilecektir.</w:t>
            </w:r>
          </w:p>
        </w:tc>
      </w:tr>
      <w:tr w:rsidR="00F844A3" w:rsidRPr="00272662" w14:paraId="01204D98" w14:textId="77777777" w:rsidTr="00087377">
        <w:trPr>
          <w:trHeight w:val="577"/>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2943FC0D"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Performans Göstergeleri</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30293CFD"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Hedefe Etkisi (%)</w:t>
            </w:r>
          </w:p>
        </w:tc>
        <w:tc>
          <w:tcPr>
            <w:tcW w:w="992" w:type="dxa"/>
            <w:tcBorders>
              <w:top w:val="nil"/>
              <w:left w:val="nil"/>
              <w:bottom w:val="single" w:sz="4" w:space="0" w:color="auto"/>
              <w:right w:val="single" w:sz="4" w:space="0" w:color="auto"/>
            </w:tcBorders>
            <w:shd w:val="clear" w:color="auto" w:fill="D9E2F3" w:themeFill="accent1" w:themeFillTint="33"/>
            <w:vAlign w:val="center"/>
            <w:hideMark/>
          </w:tcPr>
          <w:p w14:paraId="39158D94"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0AE52E2D"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2024</w:t>
            </w:r>
          </w:p>
        </w:tc>
        <w:tc>
          <w:tcPr>
            <w:tcW w:w="992" w:type="dxa"/>
            <w:tcBorders>
              <w:top w:val="nil"/>
              <w:left w:val="nil"/>
              <w:bottom w:val="single" w:sz="4" w:space="0" w:color="auto"/>
              <w:right w:val="single" w:sz="4" w:space="0" w:color="auto"/>
            </w:tcBorders>
            <w:shd w:val="clear" w:color="auto" w:fill="D9E2F3" w:themeFill="accent1" w:themeFillTint="33"/>
            <w:noWrap/>
            <w:vAlign w:val="center"/>
            <w:hideMark/>
          </w:tcPr>
          <w:p w14:paraId="15292BCC"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2025</w:t>
            </w:r>
          </w:p>
        </w:tc>
        <w:tc>
          <w:tcPr>
            <w:tcW w:w="851" w:type="dxa"/>
            <w:tcBorders>
              <w:top w:val="nil"/>
              <w:left w:val="nil"/>
              <w:bottom w:val="single" w:sz="4" w:space="0" w:color="auto"/>
              <w:right w:val="single" w:sz="4" w:space="0" w:color="auto"/>
            </w:tcBorders>
            <w:shd w:val="clear" w:color="auto" w:fill="D9E2F3" w:themeFill="accent1" w:themeFillTint="33"/>
            <w:noWrap/>
            <w:vAlign w:val="center"/>
            <w:hideMark/>
          </w:tcPr>
          <w:p w14:paraId="6781F478"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2026</w:t>
            </w:r>
          </w:p>
        </w:tc>
        <w:tc>
          <w:tcPr>
            <w:tcW w:w="850" w:type="dxa"/>
            <w:tcBorders>
              <w:top w:val="nil"/>
              <w:left w:val="nil"/>
              <w:bottom w:val="single" w:sz="4" w:space="0" w:color="auto"/>
              <w:right w:val="single" w:sz="4" w:space="0" w:color="auto"/>
            </w:tcBorders>
            <w:shd w:val="clear" w:color="auto" w:fill="D9E2F3" w:themeFill="accent1" w:themeFillTint="33"/>
            <w:noWrap/>
            <w:vAlign w:val="center"/>
            <w:hideMark/>
          </w:tcPr>
          <w:p w14:paraId="7F8C84BE"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2027</w:t>
            </w:r>
          </w:p>
        </w:tc>
        <w:tc>
          <w:tcPr>
            <w:tcW w:w="851" w:type="dxa"/>
            <w:tcBorders>
              <w:top w:val="nil"/>
              <w:left w:val="nil"/>
              <w:bottom w:val="single" w:sz="4" w:space="0" w:color="auto"/>
              <w:right w:val="single" w:sz="8" w:space="0" w:color="auto"/>
            </w:tcBorders>
            <w:shd w:val="clear" w:color="auto" w:fill="D9E2F3" w:themeFill="accent1" w:themeFillTint="33"/>
            <w:noWrap/>
            <w:vAlign w:val="center"/>
            <w:hideMark/>
          </w:tcPr>
          <w:p w14:paraId="4CCD7578" w14:textId="77777777" w:rsidR="00F844A3" w:rsidRPr="00272662" w:rsidRDefault="00F844A3" w:rsidP="00087377">
            <w:pPr>
              <w:spacing w:before="0" w:line="240" w:lineRule="auto"/>
              <w:ind w:left="0" w:right="0" w:firstLine="0"/>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t>2028</w:t>
            </w:r>
          </w:p>
        </w:tc>
      </w:tr>
      <w:tr w:rsidR="00F844A3" w:rsidRPr="00272662" w14:paraId="0654EBB9" w14:textId="77777777" w:rsidTr="00087377">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4F4D8142" w14:textId="77777777" w:rsidR="00F844A3" w:rsidRPr="00272662" w:rsidRDefault="00F844A3" w:rsidP="00087377">
            <w:pPr>
              <w:spacing w:before="0" w:after="160" w:line="30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 xml:space="preserve"> PG 3.2.1. Okulda yaşanan kaza sayısı</w:t>
            </w:r>
          </w:p>
        </w:tc>
        <w:tc>
          <w:tcPr>
            <w:tcW w:w="850" w:type="dxa"/>
            <w:tcBorders>
              <w:top w:val="nil"/>
              <w:left w:val="nil"/>
              <w:bottom w:val="single" w:sz="4" w:space="0" w:color="auto"/>
              <w:right w:val="single" w:sz="4" w:space="0" w:color="auto"/>
            </w:tcBorders>
            <w:shd w:val="clear" w:color="auto" w:fill="auto"/>
            <w:vAlign w:val="center"/>
            <w:hideMark/>
          </w:tcPr>
          <w:p w14:paraId="6B648DED"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0BA5B74F"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w:t>
            </w:r>
          </w:p>
        </w:tc>
        <w:tc>
          <w:tcPr>
            <w:tcW w:w="851" w:type="dxa"/>
            <w:tcBorders>
              <w:top w:val="nil"/>
              <w:left w:val="nil"/>
              <w:bottom w:val="single" w:sz="4" w:space="0" w:color="auto"/>
              <w:right w:val="single" w:sz="4" w:space="0" w:color="auto"/>
            </w:tcBorders>
            <w:shd w:val="clear" w:color="auto" w:fill="auto"/>
            <w:vAlign w:val="center"/>
          </w:tcPr>
          <w:p w14:paraId="6F760F1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w:t>
            </w:r>
          </w:p>
        </w:tc>
        <w:tc>
          <w:tcPr>
            <w:tcW w:w="992" w:type="dxa"/>
            <w:tcBorders>
              <w:top w:val="nil"/>
              <w:left w:val="nil"/>
              <w:bottom w:val="single" w:sz="4" w:space="0" w:color="auto"/>
              <w:right w:val="single" w:sz="4" w:space="0" w:color="auto"/>
            </w:tcBorders>
            <w:shd w:val="clear" w:color="auto" w:fill="auto"/>
            <w:vAlign w:val="center"/>
          </w:tcPr>
          <w:p w14:paraId="1F2CCFF3"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w:t>
            </w:r>
          </w:p>
        </w:tc>
        <w:tc>
          <w:tcPr>
            <w:tcW w:w="851" w:type="dxa"/>
            <w:tcBorders>
              <w:top w:val="nil"/>
              <w:left w:val="nil"/>
              <w:bottom w:val="single" w:sz="4" w:space="0" w:color="auto"/>
              <w:right w:val="single" w:sz="4" w:space="0" w:color="auto"/>
            </w:tcBorders>
            <w:shd w:val="clear" w:color="auto" w:fill="auto"/>
            <w:vAlign w:val="center"/>
          </w:tcPr>
          <w:p w14:paraId="15326FED"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w:t>
            </w:r>
          </w:p>
        </w:tc>
        <w:tc>
          <w:tcPr>
            <w:tcW w:w="850" w:type="dxa"/>
            <w:tcBorders>
              <w:top w:val="nil"/>
              <w:left w:val="nil"/>
              <w:bottom w:val="single" w:sz="4" w:space="0" w:color="auto"/>
              <w:right w:val="single" w:sz="4" w:space="0" w:color="auto"/>
            </w:tcBorders>
            <w:shd w:val="clear" w:color="auto" w:fill="auto"/>
            <w:vAlign w:val="center"/>
          </w:tcPr>
          <w:p w14:paraId="4AFC97F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w:t>
            </w:r>
          </w:p>
        </w:tc>
        <w:tc>
          <w:tcPr>
            <w:tcW w:w="851" w:type="dxa"/>
            <w:tcBorders>
              <w:top w:val="nil"/>
              <w:left w:val="nil"/>
              <w:bottom w:val="single" w:sz="4" w:space="0" w:color="auto"/>
              <w:right w:val="single" w:sz="8" w:space="0" w:color="auto"/>
            </w:tcBorders>
            <w:shd w:val="clear" w:color="auto" w:fill="auto"/>
            <w:vAlign w:val="center"/>
          </w:tcPr>
          <w:p w14:paraId="575F83E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w:t>
            </w:r>
          </w:p>
        </w:tc>
      </w:tr>
      <w:tr w:rsidR="00F844A3" w:rsidRPr="00272662" w14:paraId="795F6BA9" w14:textId="77777777" w:rsidTr="00087377">
        <w:trPr>
          <w:trHeight w:val="270"/>
        </w:trPr>
        <w:tc>
          <w:tcPr>
            <w:tcW w:w="4475" w:type="dxa"/>
            <w:gridSpan w:val="2"/>
            <w:tcBorders>
              <w:top w:val="single" w:sz="4" w:space="0" w:color="auto"/>
              <w:left w:val="single" w:sz="8" w:space="0" w:color="auto"/>
              <w:bottom w:val="single" w:sz="4" w:space="0" w:color="auto"/>
              <w:right w:val="single" w:sz="4" w:space="0" w:color="000000"/>
            </w:tcBorders>
            <w:shd w:val="clear" w:color="auto" w:fill="D9E2F3" w:themeFill="accent1" w:themeFillTint="33"/>
            <w:noWrap/>
          </w:tcPr>
          <w:p w14:paraId="02E3DCC5"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3.2.2. Akran zorbalığı ve siber zorbalıkla ilgili konularda eğitim alan öğretmen, öğrenci ve veli sayısı</w:t>
            </w:r>
          </w:p>
        </w:tc>
        <w:tc>
          <w:tcPr>
            <w:tcW w:w="850" w:type="dxa"/>
            <w:tcBorders>
              <w:top w:val="nil"/>
              <w:left w:val="nil"/>
              <w:bottom w:val="single" w:sz="4" w:space="0" w:color="auto"/>
              <w:right w:val="single" w:sz="4" w:space="0" w:color="auto"/>
            </w:tcBorders>
            <w:shd w:val="clear" w:color="auto" w:fill="auto"/>
            <w:vAlign w:val="center"/>
            <w:hideMark/>
          </w:tcPr>
          <w:p w14:paraId="7A992CC2"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6156FB59"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73</w:t>
            </w:r>
          </w:p>
        </w:tc>
        <w:tc>
          <w:tcPr>
            <w:tcW w:w="851" w:type="dxa"/>
            <w:tcBorders>
              <w:top w:val="nil"/>
              <w:left w:val="nil"/>
              <w:bottom w:val="single" w:sz="4" w:space="0" w:color="auto"/>
              <w:right w:val="single" w:sz="4" w:space="0" w:color="auto"/>
            </w:tcBorders>
            <w:shd w:val="clear" w:color="auto" w:fill="auto"/>
            <w:vAlign w:val="center"/>
          </w:tcPr>
          <w:p w14:paraId="60F5734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75</w:t>
            </w:r>
          </w:p>
        </w:tc>
        <w:tc>
          <w:tcPr>
            <w:tcW w:w="992" w:type="dxa"/>
            <w:tcBorders>
              <w:top w:val="nil"/>
              <w:left w:val="nil"/>
              <w:bottom w:val="single" w:sz="4" w:space="0" w:color="auto"/>
              <w:right w:val="single" w:sz="4" w:space="0" w:color="auto"/>
            </w:tcBorders>
            <w:shd w:val="clear" w:color="auto" w:fill="auto"/>
            <w:vAlign w:val="center"/>
          </w:tcPr>
          <w:p w14:paraId="435349FF"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w:t>
            </w:r>
          </w:p>
        </w:tc>
        <w:tc>
          <w:tcPr>
            <w:tcW w:w="851" w:type="dxa"/>
            <w:tcBorders>
              <w:top w:val="nil"/>
              <w:left w:val="nil"/>
              <w:bottom w:val="single" w:sz="4" w:space="0" w:color="auto"/>
              <w:right w:val="single" w:sz="4" w:space="0" w:color="auto"/>
            </w:tcBorders>
            <w:shd w:val="clear" w:color="auto" w:fill="auto"/>
            <w:vAlign w:val="center"/>
          </w:tcPr>
          <w:p w14:paraId="6D4A9D1E"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85</w:t>
            </w:r>
          </w:p>
        </w:tc>
        <w:tc>
          <w:tcPr>
            <w:tcW w:w="850" w:type="dxa"/>
            <w:tcBorders>
              <w:top w:val="nil"/>
              <w:left w:val="nil"/>
              <w:bottom w:val="single" w:sz="4" w:space="0" w:color="auto"/>
              <w:right w:val="single" w:sz="4" w:space="0" w:color="auto"/>
            </w:tcBorders>
            <w:shd w:val="clear" w:color="auto" w:fill="auto"/>
            <w:vAlign w:val="center"/>
          </w:tcPr>
          <w:p w14:paraId="627A6DCD"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1" w:type="dxa"/>
            <w:tcBorders>
              <w:top w:val="nil"/>
              <w:left w:val="nil"/>
              <w:bottom w:val="single" w:sz="4" w:space="0" w:color="auto"/>
              <w:right w:val="single" w:sz="8" w:space="0" w:color="auto"/>
            </w:tcBorders>
            <w:shd w:val="clear" w:color="auto" w:fill="auto"/>
            <w:vAlign w:val="center"/>
          </w:tcPr>
          <w:p w14:paraId="0DD32C84"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r>
      <w:tr w:rsidR="00F844A3" w:rsidRPr="00272662" w14:paraId="26BADC14" w14:textId="77777777" w:rsidTr="00087377">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5CB23CEF"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3.2.3. Sivil savunma eğitimlerine</w:t>
            </w:r>
            <w:r>
              <w:rPr>
                <w:rFonts w:ascii="Times New Roman" w:eastAsia="Times New Roman" w:hAnsi="Times New Roman" w:cs="Times New Roman"/>
                <w:b/>
                <w:kern w:val="0"/>
                <w:sz w:val="18"/>
                <w:szCs w:val="18"/>
                <w:lang w:eastAsia="tr-TR"/>
                <w14:ligatures w14:val="none"/>
              </w:rPr>
              <w:t>/tatbikatlarına</w:t>
            </w:r>
            <w:r w:rsidRPr="00272662">
              <w:rPr>
                <w:rFonts w:ascii="Times New Roman" w:eastAsia="Times New Roman" w:hAnsi="Times New Roman" w:cs="Times New Roman"/>
                <w:b/>
                <w:kern w:val="0"/>
                <w:sz w:val="18"/>
                <w:szCs w:val="18"/>
                <w:lang w:eastAsia="tr-TR"/>
                <w14:ligatures w14:val="none"/>
              </w:rPr>
              <w:t xml:space="preserve"> katılan öğrenci ve öğretmen </w:t>
            </w:r>
            <w:r>
              <w:rPr>
                <w:rFonts w:ascii="Times New Roman" w:eastAsia="Times New Roman" w:hAnsi="Times New Roman" w:cs="Times New Roman"/>
                <w:b/>
                <w:kern w:val="0"/>
                <w:sz w:val="18"/>
                <w:szCs w:val="18"/>
                <w:lang w:eastAsia="tr-TR"/>
                <w14:ligatures w14:val="none"/>
              </w:rPr>
              <w:t>Oranı (%)</w:t>
            </w:r>
          </w:p>
        </w:tc>
        <w:tc>
          <w:tcPr>
            <w:tcW w:w="850" w:type="dxa"/>
            <w:tcBorders>
              <w:top w:val="nil"/>
              <w:left w:val="nil"/>
              <w:bottom w:val="single" w:sz="4" w:space="0" w:color="auto"/>
              <w:right w:val="single" w:sz="4" w:space="0" w:color="auto"/>
            </w:tcBorders>
            <w:shd w:val="clear" w:color="auto" w:fill="auto"/>
            <w:vAlign w:val="center"/>
            <w:hideMark/>
          </w:tcPr>
          <w:p w14:paraId="3CD8977B"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5C3830C9"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90</w:t>
            </w:r>
          </w:p>
        </w:tc>
        <w:tc>
          <w:tcPr>
            <w:tcW w:w="851" w:type="dxa"/>
            <w:tcBorders>
              <w:top w:val="nil"/>
              <w:left w:val="nil"/>
              <w:bottom w:val="single" w:sz="4" w:space="0" w:color="auto"/>
              <w:right w:val="single" w:sz="4" w:space="0" w:color="auto"/>
            </w:tcBorders>
            <w:shd w:val="clear" w:color="auto" w:fill="auto"/>
            <w:vAlign w:val="center"/>
          </w:tcPr>
          <w:p w14:paraId="72B46675"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992" w:type="dxa"/>
            <w:tcBorders>
              <w:top w:val="nil"/>
              <w:left w:val="nil"/>
              <w:bottom w:val="single" w:sz="4" w:space="0" w:color="auto"/>
              <w:right w:val="single" w:sz="4" w:space="0" w:color="auto"/>
            </w:tcBorders>
            <w:shd w:val="clear" w:color="auto" w:fill="auto"/>
            <w:vAlign w:val="center"/>
          </w:tcPr>
          <w:p w14:paraId="0DCB95B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95</w:t>
            </w:r>
          </w:p>
        </w:tc>
        <w:tc>
          <w:tcPr>
            <w:tcW w:w="851" w:type="dxa"/>
            <w:tcBorders>
              <w:top w:val="nil"/>
              <w:left w:val="nil"/>
              <w:bottom w:val="single" w:sz="4" w:space="0" w:color="auto"/>
              <w:right w:val="single" w:sz="4" w:space="0" w:color="auto"/>
            </w:tcBorders>
            <w:shd w:val="clear" w:color="auto" w:fill="auto"/>
            <w:vAlign w:val="center"/>
          </w:tcPr>
          <w:p w14:paraId="563C1141"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96</w:t>
            </w:r>
          </w:p>
        </w:tc>
        <w:tc>
          <w:tcPr>
            <w:tcW w:w="850" w:type="dxa"/>
            <w:tcBorders>
              <w:top w:val="nil"/>
              <w:left w:val="nil"/>
              <w:bottom w:val="single" w:sz="4" w:space="0" w:color="auto"/>
              <w:right w:val="single" w:sz="4" w:space="0" w:color="auto"/>
            </w:tcBorders>
            <w:shd w:val="clear" w:color="auto" w:fill="auto"/>
            <w:vAlign w:val="center"/>
          </w:tcPr>
          <w:p w14:paraId="596EE126"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97</w:t>
            </w:r>
          </w:p>
        </w:tc>
        <w:tc>
          <w:tcPr>
            <w:tcW w:w="851" w:type="dxa"/>
            <w:tcBorders>
              <w:top w:val="nil"/>
              <w:left w:val="nil"/>
              <w:bottom w:val="single" w:sz="4" w:space="0" w:color="auto"/>
              <w:right w:val="single" w:sz="8" w:space="0" w:color="auto"/>
            </w:tcBorders>
            <w:shd w:val="clear" w:color="auto" w:fill="auto"/>
            <w:vAlign w:val="center"/>
          </w:tcPr>
          <w:p w14:paraId="0DC05649"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98</w:t>
            </w:r>
          </w:p>
        </w:tc>
      </w:tr>
      <w:tr w:rsidR="00F844A3" w:rsidRPr="00272662" w14:paraId="783D9C3C" w14:textId="77777777" w:rsidTr="00087377">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6999AF86"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3.2.4. Afet ve acil durum tatbikat sayısı</w:t>
            </w:r>
          </w:p>
          <w:p w14:paraId="47EF93BA"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p>
        </w:tc>
        <w:tc>
          <w:tcPr>
            <w:tcW w:w="850" w:type="dxa"/>
            <w:tcBorders>
              <w:top w:val="nil"/>
              <w:left w:val="nil"/>
              <w:bottom w:val="single" w:sz="4" w:space="0" w:color="auto"/>
              <w:right w:val="single" w:sz="4" w:space="0" w:color="auto"/>
            </w:tcBorders>
            <w:shd w:val="clear" w:color="auto" w:fill="auto"/>
            <w:vAlign w:val="center"/>
          </w:tcPr>
          <w:p w14:paraId="4D031D9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0B91F2B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7919CC78"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992" w:type="dxa"/>
            <w:tcBorders>
              <w:top w:val="nil"/>
              <w:left w:val="nil"/>
              <w:bottom w:val="single" w:sz="4" w:space="0" w:color="auto"/>
              <w:right w:val="single" w:sz="4" w:space="0" w:color="auto"/>
            </w:tcBorders>
            <w:shd w:val="clear" w:color="auto" w:fill="auto"/>
            <w:vAlign w:val="center"/>
          </w:tcPr>
          <w:p w14:paraId="6DC5FDF1"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4" w:space="0" w:color="auto"/>
            </w:tcBorders>
            <w:shd w:val="clear" w:color="auto" w:fill="auto"/>
            <w:vAlign w:val="center"/>
          </w:tcPr>
          <w:p w14:paraId="5FAC0B8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0" w:type="dxa"/>
            <w:tcBorders>
              <w:top w:val="nil"/>
              <w:left w:val="nil"/>
              <w:bottom w:val="single" w:sz="4" w:space="0" w:color="auto"/>
              <w:right w:val="single" w:sz="4" w:space="0" w:color="auto"/>
            </w:tcBorders>
            <w:shd w:val="clear" w:color="auto" w:fill="auto"/>
            <w:vAlign w:val="center"/>
          </w:tcPr>
          <w:p w14:paraId="6643E395"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c>
          <w:tcPr>
            <w:tcW w:w="851" w:type="dxa"/>
            <w:tcBorders>
              <w:top w:val="nil"/>
              <w:left w:val="nil"/>
              <w:bottom w:val="single" w:sz="4" w:space="0" w:color="auto"/>
              <w:right w:val="single" w:sz="8" w:space="0" w:color="auto"/>
            </w:tcBorders>
            <w:shd w:val="clear" w:color="auto" w:fill="auto"/>
            <w:vAlign w:val="center"/>
          </w:tcPr>
          <w:p w14:paraId="557EB048"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2</w:t>
            </w:r>
          </w:p>
        </w:tc>
      </w:tr>
      <w:tr w:rsidR="00F844A3" w:rsidRPr="00272662" w14:paraId="4230DF8B" w14:textId="77777777" w:rsidTr="00087377">
        <w:trPr>
          <w:trHeight w:val="270"/>
        </w:trPr>
        <w:tc>
          <w:tcPr>
            <w:tcW w:w="4475"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tcPr>
          <w:p w14:paraId="6E9FA115"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kern w:val="0"/>
                <w:sz w:val="18"/>
                <w:szCs w:val="18"/>
                <w:lang w:eastAsia="tr-TR"/>
                <w14:ligatures w14:val="none"/>
              </w:rPr>
            </w:pPr>
            <w:r w:rsidRPr="00272662">
              <w:rPr>
                <w:rFonts w:ascii="Times New Roman" w:eastAsia="Times New Roman" w:hAnsi="Times New Roman" w:cs="Times New Roman"/>
                <w:b/>
                <w:kern w:val="0"/>
                <w:sz w:val="18"/>
                <w:szCs w:val="18"/>
                <w:lang w:eastAsia="tr-TR"/>
                <w14:ligatures w14:val="none"/>
              </w:rPr>
              <w:t>PG 3.2.5. Hijyen ve bulaşıcı hastalıklar ile ilgili konularda verilen eğitim alan öğrenci, öğretmen ve personel sayısı</w:t>
            </w:r>
          </w:p>
        </w:tc>
        <w:tc>
          <w:tcPr>
            <w:tcW w:w="850" w:type="dxa"/>
            <w:tcBorders>
              <w:top w:val="nil"/>
              <w:left w:val="nil"/>
              <w:bottom w:val="single" w:sz="4" w:space="0" w:color="auto"/>
              <w:right w:val="single" w:sz="4" w:space="0" w:color="auto"/>
            </w:tcBorders>
            <w:shd w:val="clear" w:color="auto" w:fill="auto"/>
            <w:vAlign w:val="center"/>
          </w:tcPr>
          <w:p w14:paraId="7CF3830F"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sidRPr="00272662">
              <w:rPr>
                <w:rFonts w:ascii="Times New Roman" w:eastAsia="Times New Roman" w:hAnsi="Times New Roman" w:cs="Times New Roman"/>
                <w:color w:val="231F20"/>
                <w:kern w:val="0"/>
                <w:sz w:val="20"/>
                <w:szCs w:val="20"/>
                <w:lang w:eastAsia="tr-TR"/>
                <w14:ligatures w14:val="none"/>
              </w:rPr>
              <w:t>20</w:t>
            </w:r>
          </w:p>
        </w:tc>
        <w:tc>
          <w:tcPr>
            <w:tcW w:w="992" w:type="dxa"/>
            <w:tcBorders>
              <w:top w:val="nil"/>
              <w:left w:val="nil"/>
              <w:bottom w:val="single" w:sz="4" w:space="0" w:color="auto"/>
              <w:right w:val="single" w:sz="4" w:space="0" w:color="auto"/>
            </w:tcBorders>
            <w:shd w:val="clear" w:color="auto" w:fill="auto"/>
            <w:vAlign w:val="center"/>
          </w:tcPr>
          <w:p w14:paraId="24F7CDF6"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50</w:t>
            </w:r>
          </w:p>
        </w:tc>
        <w:tc>
          <w:tcPr>
            <w:tcW w:w="851" w:type="dxa"/>
            <w:tcBorders>
              <w:top w:val="nil"/>
              <w:left w:val="nil"/>
              <w:bottom w:val="single" w:sz="4" w:space="0" w:color="auto"/>
              <w:right w:val="single" w:sz="4" w:space="0" w:color="auto"/>
            </w:tcBorders>
            <w:shd w:val="clear" w:color="auto" w:fill="auto"/>
            <w:vAlign w:val="center"/>
          </w:tcPr>
          <w:p w14:paraId="51A5256A"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55</w:t>
            </w:r>
          </w:p>
        </w:tc>
        <w:tc>
          <w:tcPr>
            <w:tcW w:w="992" w:type="dxa"/>
            <w:tcBorders>
              <w:top w:val="nil"/>
              <w:left w:val="nil"/>
              <w:bottom w:val="single" w:sz="4" w:space="0" w:color="auto"/>
              <w:right w:val="single" w:sz="4" w:space="0" w:color="auto"/>
            </w:tcBorders>
            <w:shd w:val="clear" w:color="auto" w:fill="auto"/>
            <w:vAlign w:val="center"/>
          </w:tcPr>
          <w:p w14:paraId="4799458C"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60</w:t>
            </w:r>
          </w:p>
        </w:tc>
        <w:tc>
          <w:tcPr>
            <w:tcW w:w="851" w:type="dxa"/>
            <w:tcBorders>
              <w:top w:val="nil"/>
              <w:left w:val="nil"/>
              <w:bottom w:val="single" w:sz="4" w:space="0" w:color="auto"/>
              <w:right w:val="single" w:sz="4" w:space="0" w:color="auto"/>
            </w:tcBorders>
            <w:shd w:val="clear" w:color="auto" w:fill="auto"/>
            <w:vAlign w:val="center"/>
          </w:tcPr>
          <w:p w14:paraId="5E0DF73B"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70</w:t>
            </w:r>
          </w:p>
        </w:tc>
        <w:tc>
          <w:tcPr>
            <w:tcW w:w="850" w:type="dxa"/>
            <w:tcBorders>
              <w:top w:val="nil"/>
              <w:left w:val="nil"/>
              <w:bottom w:val="single" w:sz="4" w:space="0" w:color="auto"/>
              <w:right w:val="single" w:sz="4" w:space="0" w:color="auto"/>
            </w:tcBorders>
            <w:shd w:val="clear" w:color="auto" w:fill="auto"/>
            <w:vAlign w:val="center"/>
          </w:tcPr>
          <w:p w14:paraId="58D27770"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80</w:t>
            </w:r>
          </w:p>
        </w:tc>
        <w:tc>
          <w:tcPr>
            <w:tcW w:w="851" w:type="dxa"/>
            <w:tcBorders>
              <w:top w:val="nil"/>
              <w:left w:val="nil"/>
              <w:bottom w:val="single" w:sz="4" w:space="0" w:color="auto"/>
              <w:right w:val="single" w:sz="8" w:space="0" w:color="auto"/>
            </w:tcBorders>
            <w:shd w:val="clear" w:color="auto" w:fill="auto"/>
            <w:vAlign w:val="center"/>
          </w:tcPr>
          <w:p w14:paraId="1D3CD7D6" w14:textId="77777777" w:rsidR="00F844A3" w:rsidRPr="00272662" w:rsidRDefault="00F844A3" w:rsidP="00087377">
            <w:pPr>
              <w:spacing w:before="0" w:line="240" w:lineRule="auto"/>
              <w:ind w:left="0" w:right="0" w:firstLine="0"/>
              <w:rPr>
                <w:rFonts w:ascii="Times New Roman" w:eastAsia="Times New Roman" w:hAnsi="Times New Roman" w:cs="Times New Roman"/>
                <w:color w:val="231F20"/>
                <w:kern w:val="0"/>
                <w:sz w:val="20"/>
                <w:szCs w:val="20"/>
                <w:lang w:eastAsia="tr-TR"/>
                <w14:ligatures w14:val="none"/>
              </w:rPr>
            </w:pPr>
            <w:r>
              <w:rPr>
                <w:rFonts w:ascii="Times New Roman" w:eastAsia="Times New Roman" w:hAnsi="Times New Roman" w:cs="Times New Roman"/>
                <w:color w:val="231F20"/>
                <w:kern w:val="0"/>
                <w:sz w:val="20"/>
                <w:szCs w:val="20"/>
                <w:lang w:eastAsia="tr-TR"/>
                <w14:ligatures w14:val="none"/>
              </w:rPr>
              <w:t>100</w:t>
            </w:r>
          </w:p>
        </w:tc>
      </w:tr>
      <w:tr w:rsidR="00F844A3" w:rsidRPr="00272662" w14:paraId="1A715D5B" w14:textId="77777777" w:rsidTr="00087377">
        <w:trPr>
          <w:trHeight w:val="1177"/>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hideMark/>
          </w:tcPr>
          <w:p w14:paraId="67FCB72D"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sidRPr="00272662">
              <w:rPr>
                <w:rFonts w:ascii="Times New Roman" w:eastAsia="Times New Roman" w:hAnsi="Times New Roman" w:cs="Times New Roman"/>
                <w:b/>
                <w:bCs/>
                <w:color w:val="000000"/>
                <w:kern w:val="0"/>
                <w:sz w:val="20"/>
                <w:szCs w:val="20"/>
                <w:lang w:eastAsia="tr-TR"/>
                <w14:ligatures w14:val="none"/>
              </w:rPr>
              <w:lastRenderedPageBreak/>
              <w:t>Stratejiler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650C37D3"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 xml:space="preserve">S-3.2.1. Öğrenci, öğretmen ve velilerde farkındalık oluşturmak için akran zorbalığı, siber zorbalık, </w:t>
            </w:r>
            <w:proofErr w:type="gramStart"/>
            <w:r w:rsidRPr="00272662">
              <w:rPr>
                <w:rFonts w:ascii="Times New Roman" w:eastAsia="Times New Roman" w:hAnsi="Times New Roman" w:cs="Times New Roman"/>
                <w:color w:val="000000"/>
                <w:kern w:val="0"/>
                <w:sz w:val="20"/>
                <w:szCs w:val="20"/>
                <w:lang w:eastAsia="tr-TR"/>
                <w14:ligatures w14:val="none"/>
              </w:rPr>
              <w:t>hijyen</w:t>
            </w:r>
            <w:proofErr w:type="gramEnd"/>
            <w:r w:rsidRPr="00272662">
              <w:rPr>
                <w:rFonts w:ascii="Times New Roman" w:eastAsia="Times New Roman" w:hAnsi="Times New Roman" w:cs="Times New Roman"/>
                <w:color w:val="000000"/>
                <w:kern w:val="0"/>
                <w:sz w:val="20"/>
                <w:szCs w:val="20"/>
                <w:lang w:eastAsia="tr-TR"/>
                <w14:ligatures w14:val="none"/>
              </w:rPr>
              <w:t xml:space="preserve"> ve bulaşıcı hastalıklar konularda alan uzmanları ile iş birliğinde eğitimler düzenlenecektir.</w:t>
            </w:r>
          </w:p>
          <w:p w14:paraId="20C68ADF"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S-3.2.2. Doğa, insan ve teknoloji kaynaklı (deprem, sel, heyelan, yangın, çığ ve salgın hastalıklar vd.) afetlere karşı gerekli tedbirlerin alınması için çalışmalar yapılacaktır.</w:t>
            </w:r>
          </w:p>
          <w:p w14:paraId="7BCA5218"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S-3.2.3. Afet ve acil durum tatbikatları düzenlenecektir.</w:t>
            </w:r>
          </w:p>
          <w:p w14:paraId="1BBC4EB1"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S-3.2.4. Doğa, insan ve teknoloji kaynaklı (deprem, sel, heyelan, yangın, çığ ve salgın hastalıklar vd.) konularında alan uzmanları ile iş birliğinde öğretmen ve öğrencilere farkındalık eğitimleri verilecektir.</w:t>
            </w:r>
          </w:p>
          <w:p w14:paraId="2223AC67"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272662">
              <w:rPr>
                <w:rFonts w:ascii="Times New Roman" w:eastAsia="Times New Roman" w:hAnsi="Times New Roman" w:cs="Times New Roman"/>
                <w:color w:val="000000"/>
                <w:kern w:val="0"/>
                <w:sz w:val="20"/>
                <w:szCs w:val="20"/>
                <w:lang w:eastAsia="tr-TR"/>
                <w14:ligatures w14:val="none"/>
              </w:rPr>
              <w:t>S-3.2.5. Eğitim ortamları iş sağlığı ve güvenliği yönergesine uygun hâle getirilecektir.</w:t>
            </w:r>
          </w:p>
          <w:p w14:paraId="4D99A590"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p>
        </w:tc>
      </w:tr>
      <w:tr w:rsidR="00F844A3" w:rsidRPr="00272662" w14:paraId="5EB80A7E" w14:textId="77777777" w:rsidTr="00087377">
        <w:trPr>
          <w:trHeight w:val="438"/>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0A172FF2"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Koordinatör Birim</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3697201F"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Pr>
                <w:rFonts w:ascii="Times New Roman" w:eastAsia="Times New Roman" w:hAnsi="Times New Roman" w:cs="Times New Roman"/>
                <w:color w:val="000000"/>
                <w:kern w:val="0"/>
                <w:sz w:val="20"/>
                <w:szCs w:val="20"/>
                <w:lang w:eastAsia="tr-TR"/>
                <w14:ligatures w14:val="none"/>
              </w:rPr>
              <w:t>Okul İdaresi</w:t>
            </w:r>
          </w:p>
        </w:tc>
      </w:tr>
      <w:tr w:rsidR="00F844A3" w:rsidRPr="00272662" w14:paraId="4AA1CE73"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55777DAE"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Riskler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641D6A5B" w14:textId="77777777" w:rsidR="00F844A3" w:rsidRPr="0040617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406172">
              <w:rPr>
                <w:rFonts w:ascii="Times New Roman" w:eastAsia="Times New Roman" w:hAnsi="Times New Roman" w:cs="Times New Roman"/>
                <w:color w:val="000000"/>
                <w:kern w:val="0"/>
                <w:sz w:val="20"/>
                <w:szCs w:val="20"/>
                <w:lang w:eastAsia="tr-TR"/>
                <w14:ligatures w14:val="none"/>
              </w:rPr>
              <w:t>• Sunulacak eğitimler için paydaşların talebinin istenen düzeyde olmaması</w:t>
            </w:r>
          </w:p>
          <w:p w14:paraId="5785FF59"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406172">
              <w:rPr>
                <w:rFonts w:ascii="Times New Roman" w:eastAsia="Times New Roman" w:hAnsi="Times New Roman" w:cs="Times New Roman"/>
                <w:color w:val="000000"/>
                <w:kern w:val="0"/>
                <w:sz w:val="20"/>
                <w:szCs w:val="20"/>
                <w:lang w:eastAsia="tr-TR"/>
                <w14:ligatures w14:val="none"/>
              </w:rPr>
              <w:t>• İlgili paydaşlara sunulacak eğitimler için</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uzman personel sayısının ihtiyacı karşılamaması</w:t>
            </w:r>
          </w:p>
        </w:tc>
      </w:tr>
      <w:tr w:rsidR="00F844A3" w:rsidRPr="00272662" w14:paraId="05CCFEB0"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3C79F8CE"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Tespitler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2E4AC74F"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406172">
              <w:rPr>
                <w:rFonts w:ascii="Times New Roman" w:eastAsia="Times New Roman" w:hAnsi="Times New Roman" w:cs="Times New Roman"/>
                <w:color w:val="000000"/>
                <w:kern w:val="0"/>
                <w:sz w:val="20"/>
                <w:szCs w:val="20"/>
                <w:lang w:eastAsia="tr-TR"/>
                <w14:ligatures w14:val="none"/>
              </w:rPr>
              <w:t>• Kaynaştırma/bütünleştirme uygulamaları yoluyla eğitim hakkında ilgili paydaşların yeterli düzeyde bilgi sahibi olmaması</w:t>
            </w:r>
          </w:p>
        </w:tc>
      </w:tr>
      <w:tr w:rsidR="00F844A3" w:rsidRPr="00272662" w14:paraId="6CF51DCF" w14:textId="77777777" w:rsidTr="00087377">
        <w:trPr>
          <w:trHeight w:val="416"/>
        </w:trPr>
        <w:tc>
          <w:tcPr>
            <w:tcW w:w="1794" w:type="dxa"/>
            <w:tcBorders>
              <w:top w:val="single" w:sz="4" w:space="0" w:color="auto"/>
              <w:left w:val="single" w:sz="8" w:space="0" w:color="auto"/>
              <w:bottom w:val="single" w:sz="4" w:space="0" w:color="auto"/>
              <w:right w:val="single" w:sz="4" w:space="0" w:color="auto"/>
            </w:tcBorders>
            <w:shd w:val="clear" w:color="auto" w:fill="D9E2F3" w:themeFill="accent1" w:themeFillTint="33"/>
            <w:vAlign w:val="center"/>
          </w:tcPr>
          <w:p w14:paraId="24536960" w14:textId="77777777" w:rsidR="00F844A3" w:rsidRPr="00272662" w:rsidRDefault="00F844A3" w:rsidP="00087377">
            <w:pPr>
              <w:spacing w:before="0" w:line="240" w:lineRule="auto"/>
              <w:ind w:left="0" w:right="0" w:firstLine="0"/>
              <w:jc w:val="left"/>
              <w:rPr>
                <w:rFonts w:ascii="Times New Roman" w:eastAsia="Times New Roman" w:hAnsi="Times New Roman" w:cs="Times New Roman"/>
                <w:b/>
                <w:bCs/>
                <w:color w:val="000000"/>
                <w:kern w:val="0"/>
                <w:sz w:val="20"/>
                <w:szCs w:val="20"/>
                <w:lang w:eastAsia="tr-TR"/>
                <w14:ligatures w14:val="none"/>
              </w:rPr>
            </w:pPr>
            <w:r>
              <w:rPr>
                <w:rFonts w:ascii="Times New Roman" w:eastAsia="Times New Roman" w:hAnsi="Times New Roman" w:cs="Times New Roman"/>
                <w:b/>
                <w:bCs/>
                <w:color w:val="000000"/>
                <w:kern w:val="0"/>
                <w:sz w:val="20"/>
                <w:szCs w:val="20"/>
                <w:lang w:eastAsia="tr-TR"/>
                <w14:ligatures w14:val="none"/>
              </w:rPr>
              <w:t>İhtiyaçlar</w:t>
            </w:r>
          </w:p>
        </w:tc>
        <w:tc>
          <w:tcPr>
            <w:tcW w:w="8918" w:type="dxa"/>
            <w:gridSpan w:val="8"/>
            <w:tcBorders>
              <w:top w:val="single" w:sz="4" w:space="0" w:color="auto"/>
              <w:left w:val="single" w:sz="8" w:space="0" w:color="auto"/>
              <w:bottom w:val="single" w:sz="4" w:space="0" w:color="auto"/>
              <w:right w:val="single" w:sz="8" w:space="0" w:color="000000"/>
            </w:tcBorders>
            <w:shd w:val="clear" w:color="auto" w:fill="D9E2F3" w:themeFill="accent1" w:themeFillTint="33"/>
            <w:vAlign w:val="center"/>
          </w:tcPr>
          <w:p w14:paraId="2EFE4DA2" w14:textId="77777777" w:rsidR="00F844A3" w:rsidRPr="00272662" w:rsidRDefault="00F844A3" w:rsidP="00087377">
            <w:pPr>
              <w:spacing w:before="0" w:line="240" w:lineRule="auto"/>
              <w:ind w:left="0" w:right="0" w:firstLine="0"/>
              <w:jc w:val="both"/>
              <w:rPr>
                <w:rFonts w:ascii="Times New Roman" w:eastAsia="Times New Roman" w:hAnsi="Times New Roman" w:cs="Times New Roman"/>
                <w:color w:val="000000"/>
                <w:kern w:val="0"/>
                <w:sz w:val="20"/>
                <w:szCs w:val="20"/>
                <w:lang w:eastAsia="tr-TR"/>
                <w14:ligatures w14:val="none"/>
              </w:rPr>
            </w:pPr>
            <w:r w:rsidRPr="00406172">
              <w:rPr>
                <w:rFonts w:ascii="Times New Roman" w:eastAsia="Times New Roman" w:hAnsi="Times New Roman" w:cs="Times New Roman"/>
                <w:color w:val="000000"/>
                <w:kern w:val="0"/>
                <w:sz w:val="20"/>
                <w:szCs w:val="20"/>
                <w:lang w:eastAsia="tr-TR"/>
                <w14:ligatures w14:val="none"/>
              </w:rPr>
              <w:t>• Öğretmenler, okul yöneticileri ve diğer personel ile ailelerin özel eğitim ihtiyacı olan öğrencilere yönelik bilgi, beceri, tutum</w:t>
            </w:r>
            <w:r>
              <w:rPr>
                <w:rFonts w:ascii="Times New Roman" w:eastAsia="Times New Roman" w:hAnsi="Times New Roman" w:cs="Times New Roman"/>
                <w:color w:val="000000"/>
                <w:kern w:val="0"/>
                <w:sz w:val="20"/>
                <w:szCs w:val="20"/>
                <w:lang w:eastAsia="tr-TR"/>
                <w14:ligatures w14:val="none"/>
              </w:rPr>
              <w:t xml:space="preserve"> </w:t>
            </w:r>
            <w:r w:rsidRPr="00406172">
              <w:rPr>
                <w:rFonts w:ascii="Times New Roman" w:eastAsia="Times New Roman" w:hAnsi="Times New Roman" w:cs="Times New Roman"/>
                <w:color w:val="000000"/>
                <w:kern w:val="0"/>
                <w:sz w:val="20"/>
                <w:szCs w:val="20"/>
                <w:lang w:eastAsia="tr-TR"/>
                <w14:ligatures w14:val="none"/>
              </w:rPr>
              <w:t>ve farkındalıklarının geliştirilmesi</w:t>
            </w:r>
          </w:p>
        </w:tc>
      </w:tr>
    </w:tbl>
    <w:p w14:paraId="128585DD" w14:textId="77777777" w:rsidR="00F844A3" w:rsidRPr="00272662" w:rsidRDefault="00F844A3" w:rsidP="00F844A3">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p>
    <w:p w14:paraId="460CDF95" w14:textId="594EF554" w:rsidR="00272662" w:rsidRPr="00272662" w:rsidRDefault="00272662" w:rsidP="00272662">
      <w:pPr>
        <w:spacing w:before="0" w:after="160" w:line="300" w:lineRule="auto"/>
        <w:ind w:left="0" w:right="0" w:firstLine="0"/>
        <w:jc w:val="both"/>
        <w:rPr>
          <w:rFonts w:ascii="Book Antiqua" w:eastAsia="Times New Roman" w:hAnsi="Book Antiqua" w:cs="Times New Roman"/>
          <w:b/>
          <w:kern w:val="0"/>
          <w:sz w:val="24"/>
          <w:szCs w:val="24"/>
          <w:lang w:eastAsia="tr-TR"/>
          <w14:ligatures w14:val="none"/>
        </w:rPr>
      </w:pPr>
      <w:bookmarkStart w:id="80" w:name="_GoBack"/>
      <w:bookmarkEnd w:id="80"/>
    </w:p>
    <w:p w14:paraId="08A1249D" w14:textId="44E2ECF7" w:rsidR="00272662" w:rsidRPr="007838F6" w:rsidRDefault="00272662" w:rsidP="00CD4D8B">
      <w:pPr>
        <w:pStyle w:val="Balk1"/>
        <w:rPr>
          <w:rFonts w:eastAsia="SimSun"/>
          <w:b/>
          <w:color w:val="002060"/>
        </w:rPr>
      </w:pPr>
      <w:bookmarkStart w:id="81" w:name="_Toc28251492"/>
      <w:r w:rsidRPr="007838F6">
        <w:rPr>
          <w:rFonts w:eastAsia="SimSun"/>
          <w:color w:val="002060"/>
        </w:rPr>
        <w:t xml:space="preserve">   </w:t>
      </w:r>
      <w:bookmarkStart w:id="82" w:name="_Toc165791798"/>
      <w:r w:rsidRPr="007838F6">
        <w:rPr>
          <w:rFonts w:eastAsia="SimSun"/>
          <w:b/>
          <w:color w:val="002060"/>
        </w:rPr>
        <w:t xml:space="preserve">4.2. </w:t>
      </w:r>
      <w:proofErr w:type="spellStart"/>
      <w:r w:rsidRPr="007838F6">
        <w:rPr>
          <w:rFonts w:eastAsia="SimSun"/>
          <w:b/>
          <w:color w:val="002060"/>
        </w:rPr>
        <w:t>Maliyetlendirme</w:t>
      </w:r>
      <w:bookmarkEnd w:id="82"/>
      <w:proofErr w:type="spellEnd"/>
    </w:p>
    <w:p w14:paraId="6DB26992" w14:textId="72655301" w:rsidR="00CD4D8B" w:rsidRDefault="009C09D9" w:rsidP="00CD4D8B">
      <w:pPr>
        <w:ind w:left="0" w:right="0" w:firstLine="567"/>
        <w:jc w:val="both"/>
      </w:pPr>
      <w:r>
        <w:t>ATATÜRK</w:t>
      </w:r>
      <w:r w:rsidR="00CD4D8B">
        <w:t xml:space="preserve"> Ortaokulu Müdürlüğü</w:t>
      </w:r>
      <w:r w:rsidR="007838F6">
        <w:t xml:space="preserve"> </w:t>
      </w:r>
      <w:r w:rsidR="00CD4D8B" w:rsidRPr="00820584">
        <w:t xml:space="preserve">2024-2028 Stratejik Planı’nın </w:t>
      </w:r>
      <w:proofErr w:type="spellStart"/>
      <w:r w:rsidR="00CD4D8B" w:rsidRPr="00820584">
        <w:t>maliyetlendirilmesi</w:t>
      </w:r>
      <w:proofErr w:type="spellEnd"/>
      <w:r w:rsidR="00CD4D8B" w:rsidRPr="00820584">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CD4D8B" w:rsidRPr="00820584">
        <w:t>önceliklendirilme</w:t>
      </w:r>
      <w:proofErr w:type="spellEnd"/>
      <w:r w:rsidR="00CD4D8B" w:rsidRPr="00820584">
        <w:t xml:space="preserve"> süreci iyileştirilecektir.</w:t>
      </w:r>
    </w:p>
    <w:p w14:paraId="50A99573" w14:textId="3609B29E" w:rsidR="00CD4D8B" w:rsidRDefault="00495AB1" w:rsidP="00495AB1">
      <w:pPr>
        <w:keepNext/>
        <w:keepLines/>
        <w:spacing w:before="0" w:line="360" w:lineRule="auto"/>
        <w:ind w:left="0" w:right="0" w:firstLine="0"/>
        <w:jc w:val="left"/>
        <w:outlineLvl w:val="2"/>
        <w:rPr>
          <w:rFonts w:ascii="Book Antiqua" w:eastAsia="SimSun" w:hAnsi="Book Antiqua" w:cs="Times New Roman"/>
          <w:b/>
          <w:color w:val="00B0F0"/>
          <w:kern w:val="0"/>
          <w:sz w:val="28"/>
          <w:szCs w:val="40"/>
          <w:lang w:eastAsia="x-none"/>
          <w14:ligatures w14:val="none"/>
        </w:rPr>
      </w:pPr>
      <w:r>
        <w:rPr>
          <w:rFonts w:ascii="Book Antiqua" w:eastAsia="Times New Roman" w:hAnsi="Book Antiqua" w:cs="Times New Roman"/>
          <w:kern w:val="0"/>
          <w:sz w:val="24"/>
          <w:szCs w:val="21"/>
          <w:lang w:eastAsia="x-none"/>
          <w14:ligatures w14:val="none"/>
        </w:rPr>
        <w:t xml:space="preserve">Tablo 19: </w:t>
      </w:r>
      <w:proofErr w:type="spellStart"/>
      <w:r>
        <w:rPr>
          <w:rFonts w:ascii="Book Antiqua" w:eastAsia="Times New Roman" w:hAnsi="Book Antiqua" w:cs="Times New Roman"/>
          <w:kern w:val="0"/>
          <w:sz w:val="24"/>
          <w:szCs w:val="21"/>
          <w:lang w:eastAsia="x-none"/>
          <w14:ligatures w14:val="none"/>
        </w:rPr>
        <w:t>Maliyetlendirme</w:t>
      </w:r>
      <w:proofErr w:type="spellEnd"/>
      <w:r>
        <w:rPr>
          <w:rFonts w:ascii="Book Antiqua" w:eastAsia="Times New Roman" w:hAnsi="Book Antiqua" w:cs="Times New Roman"/>
          <w:kern w:val="0"/>
          <w:sz w:val="24"/>
          <w:szCs w:val="21"/>
          <w:lang w:eastAsia="x-none"/>
          <w14:ligatures w14:val="none"/>
        </w:rPr>
        <w:t xml:space="preserve"> Tablosu</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1276"/>
        <w:gridCol w:w="1418"/>
        <w:gridCol w:w="1275"/>
        <w:gridCol w:w="1276"/>
        <w:gridCol w:w="1276"/>
      </w:tblGrid>
      <w:tr w:rsidR="00272662" w:rsidRPr="00272662" w14:paraId="394990D7" w14:textId="77777777" w:rsidTr="00EB4418">
        <w:trPr>
          <w:trHeight w:val="405"/>
          <w:jc w:val="center"/>
        </w:trPr>
        <w:tc>
          <w:tcPr>
            <w:tcW w:w="2120" w:type="dxa"/>
            <w:vMerge w:val="restart"/>
            <w:shd w:val="clear" w:color="auto" w:fill="D9E2F3" w:themeFill="accent1" w:themeFillTint="33"/>
            <w:hideMark/>
          </w:tcPr>
          <w:bookmarkEnd w:id="81"/>
          <w:p w14:paraId="29063E1A" w14:textId="70355006" w:rsidR="00272662" w:rsidRPr="00272662" w:rsidRDefault="0001391B" w:rsidP="00272662">
            <w:pPr>
              <w:spacing w:before="0" w:line="240" w:lineRule="auto"/>
              <w:ind w:left="0" w:right="0" w:firstLine="0"/>
              <w:jc w:val="left"/>
              <w:rPr>
                <w:rFonts w:ascii="Book Antiqua" w:eastAsia="Times New Roman" w:hAnsi="Book Antiqua" w:cs="Times New Roman"/>
                <w:b/>
                <w:bCs/>
                <w:kern w:val="0"/>
                <w:sz w:val="24"/>
                <w:szCs w:val="24"/>
                <w:lang w:eastAsia="tr-TR"/>
                <w14:ligatures w14:val="none"/>
              </w:rPr>
            </w:pPr>
            <w:r>
              <w:rPr>
                <w:rFonts w:ascii="Book Antiqua" w:eastAsia="Times New Roman" w:hAnsi="Book Antiqua" w:cs="Times New Roman"/>
                <w:b/>
                <w:bCs/>
                <w:kern w:val="0"/>
                <w:sz w:val="24"/>
                <w:szCs w:val="24"/>
                <w:lang w:eastAsia="tr-TR"/>
                <w14:ligatures w14:val="none"/>
              </w:rPr>
              <w:t>Amaç-Hedef</w:t>
            </w:r>
          </w:p>
        </w:tc>
        <w:tc>
          <w:tcPr>
            <w:tcW w:w="1276" w:type="dxa"/>
            <w:vMerge w:val="restart"/>
            <w:shd w:val="clear" w:color="auto" w:fill="D9E2F3" w:themeFill="accent1" w:themeFillTint="33"/>
            <w:hideMark/>
          </w:tcPr>
          <w:p w14:paraId="6F894595"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2024</w:t>
            </w:r>
          </w:p>
        </w:tc>
        <w:tc>
          <w:tcPr>
            <w:tcW w:w="1418" w:type="dxa"/>
            <w:vMerge w:val="restart"/>
            <w:shd w:val="clear" w:color="auto" w:fill="D9E2F3" w:themeFill="accent1" w:themeFillTint="33"/>
            <w:hideMark/>
          </w:tcPr>
          <w:p w14:paraId="003F52AE"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2025</w:t>
            </w:r>
          </w:p>
        </w:tc>
        <w:tc>
          <w:tcPr>
            <w:tcW w:w="1275" w:type="dxa"/>
            <w:vMerge w:val="restart"/>
            <w:shd w:val="clear" w:color="auto" w:fill="D9E2F3" w:themeFill="accent1" w:themeFillTint="33"/>
            <w:hideMark/>
          </w:tcPr>
          <w:p w14:paraId="18537FE8"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2026</w:t>
            </w:r>
          </w:p>
        </w:tc>
        <w:tc>
          <w:tcPr>
            <w:tcW w:w="1276" w:type="dxa"/>
            <w:vMerge w:val="restart"/>
            <w:shd w:val="clear" w:color="auto" w:fill="D9E2F3" w:themeFill="accent1" w:themeFillTint="33"/>
            <w:hideMark/>
          </w:tcPr>
          <w:p w14:paraId="565E9E94"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2027</w:t>
            </w:r>
          </w:p>
        </w:tc>
        <w:tc>
          <w:tcPr>
            <w:tcW w:w="1276" w:type="dxa"/>
            <w:vMerge w:val="restart"/>
            <w:shd w:val="clear" w:color="auto" w:fill="D9E2F3" w:themeFill="accent1" w:themeFillTint="33"/>
            <w:hideMark/>
          </w:tcPr>
          <w:p w14:paraId="06F67DED" w14:textId="77777777" w:rsidR="00272662" w:rsidRPr="00272662" w:rsidRDefault="00272662" w:rsidP="006B5C73">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2028</w:t>
            </w:r>
          </w:p>
        </w:tc>
      </w:tr>
      <w:tr w:rsidR="00272662" w:rsidRPr="00272662" w14:paraId="0A9E54EA" w14:textId="77777777" w:rsidTr="00EB4418">
        <w:trPr>
          <w:trHeight w:val="405"/>
          <w:jc w:val="center"/>
        </w:trPr>
        <w:tc>
          <w:tcPr>
            <w:tcW w:w="2120" w:type="dxa"/>
            <w:vMerge/>
            <w:shd w:val="clear" w:color="auto" w:fill="D9E2F3" w:themeFill="accent1" w:themeFillTint="33"/>
            <w:hideMark/>
          </w:tcPr>
          <w:p w14:paraId="5646543B"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sz w:val="24"/>
                <w:szCs w:val="24"/>
                <w:lang w:eastAsia="tr-TR"/>
                <w14:ligatures w14:val="none"/>
              </w:rPr>
            </w:pPr>
          </w:p>
        </w:tc>
        <w:tc>
          <w:tcPr>
            <w:tcW w:w="1276" w:type="dxa"/>
            <w:vMerge/>
            <w:shd w:val="clear" w:color="auto" w:fill="D9E2F3" w:themeFill="accent1" w:themeFillTint="33"/>
            <w:hideMark/>
          </w:tcPr>
          <w:p w14:paraId="631A4A40"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418" w:type="dxa"/>
            <w:vMerge/>
            <w:shd w:val="clear" w:color="auto" w:fill="D9E2F3" w:themeFill="accent1" w:themeFillTint="33"/>
            <w:hideMark/>
          </w:tcPr>
          <w:p w14:paraId="029F6BE5"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5" w:type="dxa"/>
            <w:vMerge/>
            <w:shd w:val="clear" w:color="auto" w:fill="D9E2F3" w:themeFill="accent1" w:themeFillTint="33"/>
            <w:hideMark/>
          </w:tcPr>
          <w:p w14:paraId="38FAE039"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6" w:type="dxa"/>
            <w:vMerge/>
            <w:shd w:val="clear" w:color="auto" w:fill="D9E2F3" w:themeFill="accent1" w:themeFillTint="33"/>
            <w:hideMark/>
          </w:tcPr>
          <w:p w14:paraId="0B78AEBF"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6" w:type="dxa"/>
            <w:vMerge/>
            <w:shd w:val="clear" w:color="auto" w:fill="D9E2F3" w:themeFill="accent1" w:themeFillTint="33"/>
            <w:hideMark/>
          </w:tcPr>
          <w:p w14:paraId="2FD49D2B"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r>
      <w:tr w:rsidR="00272662" w:rsidRPr="00272662" w14:paraId="4022EBFC" w14:textId="77777777" w:rsidTr="00EB4418">
        <w:trPr>
          <w:trHeight w:val="300"/>
          <w:jc w:val="center"/>
        </w:trPr>
        <w:tc>
          <w:tcPr>
            <w:tcW w:w="2120" w:type="dxa"/>
            <w:shd w:val="clear" w:color="auto" w:fill="D9E2F3" w:themeFill="accent1" w:themeFillTint="33"/>
            <w:hideMark/>
          </w:tcPr>
          <w:p w14:paraId="772C43C3"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Amaç 1</w:t>
            </w:r>
          </w:p>
          <w:p w14:paraId="783076DD"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p>
        </w:tc>
        <w:tc>
          <w:tcPr>
            <w:tcW w:w="1276" w:type="dxa"/>
            <w:shd w:val="clear" w:color="auto" w:fill="D9E2F3" w:themeFill="accent1" w:themeFillTint="33"/>
          </w:tcPr>
          <w:p w14:paraId="764CF332" w14:textId="7549AF18" w:rsidR="00272662" w:rsidRPr="006B5C73" w:rsidRDefault="006B5C73"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1500</w:t>
            </w:r>
            <w:r w:rsidR="007C55D6" w:rsidRPr="006B5C73">
              <w:rPr>
                <w:rFonts w:ascii="Book Antiqua" w:eastAsia="Times New Roman" w:hAnsi="Book Antiqua" w:cs="Times New Roman"/>
                <w:b/>
                <w:kern w:val="0"/>
                <w:sz w:val="20"/>
                <w:szCs w:val="20"/>
                <w:lang w:eastAsia="tr-TR"/>
                <w14:ligatures w14:val="none"/>
              </w:rPr>
              <w:t>0</w:t>
            </w:r>
          </w:p>
        </w:tc>
        <w:tc>
          <w:tcPr>
            <w:tcW w:w="1418" w:type="dxa"/>
            <w:shd w:val="clear" w:color="auto" w:fill="D9E2F3" w:themeFill="accent1" w:themeFillTint="33"/>
          </w:tcPr>
          <w:p w14:paraId="011AA933" w14:textId="0872B4BE" w:rsidR="00272662" w:rsidRPr="006B5C73" w:rsidRDefault="006B5C73"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1750</w:t>
            </w:r>
            <w:r w:rsidR="007C55D6" w:rsidRPr="006B5C73">
              <w:rPr>
                <w:rFonts w:ascii="Book Antiqua" w:eastAsia="Times New Roman" w:hAnsi="Book Antiqua" w:cs="Times New Roman"/>
                <w:b/>
                <w:kern w:val="0"/>
                <w:sz w:val="20"/>
                <w:szCs w:val="20"/>
                <w:lang w:eastAsia="tr-TR"/>
                <w14:ligatures w14:val="none"/>
              </w:rPr>
              <w:t>0</w:t>
            </w:r>
          </w:p>
        </w:tc>
        <w:tc>
          <w:tcPr>
            <w:tcW w:w="1275" w:type="dxa"/>
            <w:shd w:val="clear" w:color="auto" w:fill="D9E2F3" w:themeFill="accent1" w:themeFillTint="33"/>
          </w:tcPr>
          <w:p w14:paraId="76D9A985" w14:textId="480D8161" w:rsidR="00272662" w:rsidRPr="006B5C73" w:rsidRDefault="007C55D6"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20000</w:t>
            </w:r>
          </w:p>
        </w:tc>
        <w:tc>
          <w:tcPr>
            <w:tcW w:w="1276" w:type="dxa"/>
            <w:shd w:val="clear" w:color="auto" w:fill="D9E2F3" w:themeFill="accent1" w:themeFillTint="33"/>
          </w:tcPr>
          <w:p w14:paraId="174942AA" w14:textId="1B7B5C03" w:rsidR="00272662" w:rsidRPr="006B5C73" w:rsidRDefault="006B5C73"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2250</w:t>
            </w:r>
            <w:r w:rsidR="007C55D6" w:rsidRPr="006B5C73">
              <w:rPr>
                <w:rFonts w:ascii="Book Antiqua" w:eastAsia="Times New Roman" w:hAnsi="Book Antiqua" w:cs="Times New Roman"/>
                <w:b/>
                <w:kern w:val="0"/>
                <w:sz w:val="20"/>
                <w:szCs w:val="20"/>
                <w:lang w:eastAsia="tr-TR"/>
                <w14:ligatures w14:val="none"/>
              </w:rPr>
              <w:t>0</w:t>
            </w:r>
          </w:p>
        </w:tc>
        <w:tc>
          <w:tcPr>
            <w:tcW w:w="1276" w:type="dxa"/>
            <w:shd w:val="clear" w:color="auto" w:fill="D9E2F3" w:themeFill="accent1" w:themeFillTint="33"/>
          </w:tcPr>
          <w:p w14:paraId="708F2F9F" w14:textId="598849D2" w:rsidR="00272662" w:rsidRPr="006B5C73" w:rsidRDefault="006B5C73"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250</w:t>
            </w:r>
            <w:r w:rsidR="007C55D6" w:rsidRPr="006B5C73">
              <w:rPr>
                <w:rFonts w:ascii="Book Antiqua" w:eastAsia="Times New Roman" w:hAnsi="Book Antiqua" w:cs="Times New Roman"/>
                <w:b/>
                <w:kern w:val="0"/>
                <w:sz w:val="20"/>
                <w:szCs w:val="20"/>
                <w:lang w:eastAsia="tr-TR"/>
                <w14:ligatures w14:val="none"/>
              </w:rPr>
              <w:t>00</w:t>
            </w:r>
          </w:p>
        </w:tc>
      </w:tr>
      <w:tr w:rsidR="00272662" w:rsidRPr="00272662" w14:paraId="0B236B08" w14:textId="77777777" w:rsidTr="00EB4418">
        <w:trPr>
          <w:trHeight w:val="600"/>
          <w:jc w:val="center"/>
        </w:trPr>
        <w:tc>
          <w:tcPr>
            <w:tcW w:w="2120" w:type="dxa"/>
            <w:shd w:val="clear" w:color="auto" w:fill="D9E2F3" w:themeFill="accent1" w:themeFillTint="33"/>
            <w:hideMark/>
          </w:tcPr>
          <w:p w14:paraId="16C3FAE4" w14:textId="77777777" w:rsidR="00272662" w:rsidRPr="00272662" w:rsidRDefault="00272662" w:rsidP="00272662">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 xml:space="preserve">Hedef </w:t>
            </w:r>
            <w:proofErr w:type="gramStart"/>
            <w:r w:rsidRPr="00272662">
              <w:rPr>
                <w:rFonts w:ascii="Book Antiqua" w:eastAsia="Times New Roman" w:hAnsi="Book Antiqua" w:cs="Times New Roman"/>
                <w:bCs/>
                <w:i/>
                <w:kern w:val="0"/>
                <w:lang w:eastAsia="tr-TR"/>
                <w14:ligatures w14:val="none"/>
              </w:rPr>
              <w:t>1.1</w:t>
            </w:r>
            <w:proofErr w:type="gramEnd"/>
            <w:r w:rsidRPr="00272662">
              <w:rPr>
                <w:rFonts w:ascii="Book Antiqua" w:eastAsia="Times New Roman" w:hAnsi="Book Antiqua" w:cs="Times New Roman"/>
                <w:bCs/>
                <w:i/>
                <w:kern w:val="0"/>
                <w:lang w:eastAsia="tr-TR"/>
                <w14:ligatures w14:val="none"/>
              </w:rPr>
              <w:t>.</w:t>
            </w:r>
          </w:p>
        </w:tc>
        <w:tc>
          <w:tcPr>
            <w:tcW w:w="1276" w:type="dxa"/>
            <w:shd w:val="clear" w:color="auto" w:fill="D9E2F3" w:themeFill="accent1" w:themeFillTint="33"/>
          </w:tcPr>
          <w:p w14:paraId="777CB638" w14:textId="046D9FF3"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12500</w:t>
            </w:r>
          </w:p>
        </w:tc>
        <w:tc>
          <w:tcPr>
            <w:tcW w:w="1418" w:type="dxa"/>
            <w:shd w:val="clear" w:color="auto" w:fill="D9E2F3" w:themeFill="accent1" w:themeFillTint="33"/>
          </w:tcPr>
          <w:p w14:paraId="066787CB" w14:textId="57CE56BC"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13500</w:t>
            </w:r>
          </w:p>
        </w:tc>
        <w:tc>
          <w:tcPr>
            <w:tcW w:w="1275" w:type="dxa"/>
            <w:shd w:val="clear" w:color="auto" w:fill="D9E2F3" w:themeFill="accent1" w:themeFillTint="33"/>
          </w:tcPr>
          <w:p w14:paraId="4CD13D8E" w14:textId="7F610464"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15500</w:t>
            </w:r>
          </w:p>
        </w:tc>
        <w:tc>
          <w:tcPr>
            <w:tcW w:w="1276" w:type="dxa"/>
            <w:shd w:val="clear" w:color="auto" w:fill="D9E2F3" w:themeFill="accent1" w:themeFillTint="33"/>
          </w:tcPr>
          <w:p w14:paraId="12333D04" w14:textId="5734B302"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17500</w:t>
            </w:r>
          </w:p>
        </w:tc>
        <w:tc>
          <w:tcPr>
            <w:tcW w:w="1276" w:type="dxa"/>
            <w:shd w:val="clear" w:color="auto" w:fill="D9E2F3" w:themeFill="accent1" w:themeFillTint="33"/>
          </w:tcPr>
          <w:p w14:paraId="52B8806B" w14:textId="60987408"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20000</w:t>
            </w:r>
          </w:p>
        </w:tc>
      </w:tr>
      <w:tr w:rsidR="00272662" w:rsidRPr="00272662" w14:paraId="3C196ACD" w14:textId="77777777" w:rsidTr="00EB4418">
        <w:trPr>
          <w:trHeight w:val="555"/>
          <w:jc w:val="center"/>
        </w:trPr>
        <w:tc>
          <w:tcPr>
            <w:tcW w:w="2120" w:type="dxa"/>
            <w:shd w:val="clear" w:color="auto" w:fill="D9E2F3" w:themeFill="accent1" w:themeFillTint="33"/>
            <w:hideMark/>
          </w:tcPr>
          <w:p w14:paraId="68CDC36F" w14:textId="77777777" w:rsidR="00272662" w:rsidRPr="00272662" w:rsidRDefault="00272662" w:rsidP="00272662">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 xml:space="preserve">Hedef </w:t>
            </w:r>
            <w:proofErr w:type="gramStart"/>
            <w:r w:rsidRPr="00272662">
              <w:rPr>
                <w:rFonts w:ascii="Book Antiqua" w:eastAsia="Times New Roman" w:hAnsi="Book Antiqua" w:cs="Times New Roman"/>
                <w:bCs/>
                <w:i/>
                <w:kern w:val="0"/>
                <w:lang w:eastAsia="tr-TR"/>
                <w14:ligatures w14:val="none"/>
              </w:rPr>
              <w:t>1.2</w:t>
            </w:r>
            <w:proofErr w:type="gramEnd"/>
            <w:r w:rsidRPr="00272662">
              <w:rPr>
                <w:rFonts w:ascii="Book Antiqua" w:eastAsia="Times New Roman" w:hAnsi="Book Antiqua" w:cs="Times New Roman"/>
                <w:bCs/>
                <w:i/>
                <w:kern w:val="0"/>
                <w:lang w:eastAsia="tr-TR"/>
                <w14:ligatures w14:val="none"/>
              </w:rPr>
              <w:t>.</w:t>
            </w:r>
          </w:p>
        </w:tc>
        <w:tc>
          <w:tcPr>
            <w:tcW w:w="1276" w:type="dxa"/>
            <w:shd w:val="clear" w:color="auto" w:fill="D9E2F3" w:themeFill="accent1" w:themeFillTint="33"/>
          </w:tcPr>
          <w:p w14:paraId="38CF55A3" w14:textId="7FF1A77B"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2500</w:t>
            </w:r>
          </w:p>
        </w:tc>
        <w:tc>
          <w:tcPr>
            <w:tcW w:w="1418" w:type="dxa"/>
            <w:shd w:val="clear" w:color="auto" w:fill="D9E2F3" w:themeFill="accent1" w:themeFillTint="33"/>
          </w:tcPr>
          <w:p w14:paraId="05151FAA" w14:textId="444EC89A"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4500</w:t>
            </w:r>
          </w:p>
        </w:tc>
        <w:tc>
          <w:tcPr>
            <w:tcW w:w="1275" w:type="dxa"/>
            <w:shd w:val="clear" w:color="auto" w:fill="D9E2F3" w:themeFill="accent1" w:themeFillTint="33"/>
          </w:tcPr>
          <w:p w14:paraId="166C813F" w14:textId="3EC9D08E"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4500</w:t>
            </w:r>
          </w:p>
        </w:tc>
        <w:tc>
          <w:tcPr>
            <w:tcW w:w="1276" w:type="dxa"/>
            <w:shd w:val="clear" w:color="auto" w:fill="D9E2F3" w:themeFill="accent1" w:themeFillTint="33"/>
          </w:tcPr>
          <w:p w14:paraId="5BA7021C" w14:textId="49AE4B5E"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5000</w:t>
            </w:r>
          </w:p>
        </w:tc>
        <w:tc>
          <w:tcPr>
            <w:tcW w:w="1276" w:type="dxa"/>
            <w:shd w:val="clear" w:color="auto" w:fill="D9E2F3" w:themeFill="accent1" w:themeFillTint="33"/>
          </w:tcPr>
          <w:p w14:paraId="3108DD2A" w14:textId="6AD21CD6" w:rsidR="00272662" w:rsidRPr="00272662" w:rsidRDefault="006B5C73" w:rsidP="00272662">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5000</w:t>
            </w:r>
          </w:p>
        </w:tc>
      </w:tr>
      <w:tr w:rsidR="00272662" w:rsidRPr="00272662" w14:paraId="47D3F395" w14:textId="77777777" w:rsidTr="00EB4418">
        <w:trPr>
          <w:trHeight w:val="555"/>
          <w:jc w:val="center"/>
        </w:trPr>
        <w:tc>
          <w:tcPr>
            <w:tcW w:w="2120" w:type="dxa"/>
            <w:shd w:val="clear" w:color="auto" w:fill="D9E2F3" w:themeFill="accent1" w:themeFillTint="33"/>
          </w:tcPr>
          <w:p w14:paraId="36230C72" w14:textId="77777777" w:rsidR="00272662" w:rsidRPr="00272662" w:rsidRDefault="00272662" w:rsidP="00272662">
            <w:pPr>
              <w:spacing w:before="0" w:line="240" w:lineRule="auto"/>
              <w:ind w:left="0" w:right="0" w:firstLine="0"/>
              <w:jc w:val="left"/>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Amaç 2</w:t>
            </w:r>
          </w:p>
        </w:tc>
        <w:tc>
          <w:tcPr>
            <w:tcW w:w="1276" w:type="dxa"/>
            <w:shd w:val="clear" w:color="auto" w:fill="D9E2F3" w:themeFill="accent1" w:themeFillTint="33"/>
          </w:tcPr>
          <w:p w14:paraId="79A1404F" w14:textId="08042C8A" w:rsidR="00272662" w:rsidRPr="006B5C73" w:rsidRDefault="0001391B"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7500</w:t>
            </w:r>
          </w:p>
        </w:tc>
        <w:tc>
          <w:tcPr>
            <w:tcW w:w="1418" w:type="dxa"/>
            <w:shd w:val="clear" w:color="auto" w:fill="D9E2F3" w:themeFill="accent1" w:themeFillTint="33"/>
          </w:tcPr>
          <w:p w14:paraId="3A2D212B" w14:textId="27E478BF" w:rsidR="00272662" w:rsidRPr="006B5C73" w:rsidRDefault="0001391B"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8500</w:t>
            </w:r>
          </w:p>
        </w:tc>
        <w:tc>
          <w:tcPr>
            <w:tcW w:w="1275" w:type="dxa"/>
            <w:shd w:val="clear" w:color="auto" w:fill="D9E2F3" w:themeFill="accent1" w:themeFillTint="33"/>
          </w:tcPr>
          <w:p w14:paraId="705E3BDF" w14:textId="151D2ADD" w:rsidR="00272662" w:rsidRPr="006B5C73" w:rsidRDefault="0001391B"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9000</w:t>
            </w:r>
          </w:p>
        </w:tc>
        <w:tc>
          <w:tcPr>
            <w:tcW w:w="1276" w:type="dxa"/>
            <w:shd w:val="clear" w:color="auto" w:fill="D9E2F3" w:themeFill="accent1" w:themeFillTint="33"/>
          </w:tcPr>
          <w:p w14:paraId="6A2BBE43" w14:textId="404C8A31" w:rsidR="00272662" w:rsidRPr="006B5C73" w:rsidRDefault="0001391B"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10000</w:t>
            </w:r>
          </w:p>
        </w:tc>
        <w:tc>
          <w:tcPr>
            <w:tcW w:w="1276" w:type="dxa"/>
            <w:shd w:val="clear" w:color="auto" w:fill="D9E2F3" w:themeFill="accent1" w:themeFillTint="33"/>
          </w:tcPr>
          <w:p w14:paraId="2B2F120B" w14:textId="7684488B" w:rsidR="00272662" w:rsidRPr="006B5C73" w:rsidRDefault="0001391B" w:rsidP="00272662">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Pr>
                <w:rFonts w:ascii="Book Antiqua" w:eastAsia="Times New Roman" w:hAnsi="Book Antiqua" w:cs="Times New Roman"/>
                <w:b/>
                <w:kern w:val="0"/>
                <w:sz w:val="20"/>
                <w:szCs w:val="20"/>
                <w:lang w:eastAsia="tr-TR"/>
                <w14:ligatures w14:val="none"/>
              </w:rPr>
              <w:t>11000</w:t>
            </w:r>
          </w:p>
        </w:tc>
      </w:tr>
      <w:tr w:rsidR="006B5C73" w:rsidRPr="00272662" w14:paraId="492E67CC" w14:textId="77777777" w:rsidTr="00EB4418">
        <w:trPr>
          <w:trHeight w:val="555"/>
          <w:jc w:val="center"/>
        </w:trPr>
        <w:tc>
          <w:tcPr>
            <w:tcW w:w="2120" w:type="dxa"/>
            <w:shd w:val="clear" w:color="auto" w:fill="D9E2F3" w:themeFill="accent1" w:themeFillTint="33"/>
          </w:tcPr>
          <w:p w14:paraId="29346ED3" w14:textId="77777777" w:rsidR="006B5C73" w:rsidRPr="00272662" w:rsidRDefault="006B5C73" w:rsidP="006B5C73">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 xml:space="preserve">Hedef </w:t>
            </w:r>
            <w:proofErr w:type="gramStart"/>
            <w:r w:rsidRPr="00272662">
              <w:rPr>
                <w:rFonts w:ascii="Book Antiqua" w:eastAsia="Times New Roman" w:hAnsi="Book Antiqua" w:cs="Times New Roman"/>
                <w:bCs/>
                <w:i/>
                <w:kern w:val="0"/>
                <w:lang w:eastAsia="tr-TR"/>
                <w14:ligatures w14:val="none"/>
              </w:rPr>
              <w:t>2.1</w:t>
            </w:r>
            <w:proofErr w:type="gramEnd"/>
            <w:r w:rsidRPr="00272662">
              <w:rPr>
                <w:rFonts w:ascii="Book Antiqua" w:eastAsia="Times New Roman" w:hAnsi="Book Antiqua" w:cs="Times New Roman"/>
                <w:bCs/>
                <w:i/>
                <w:kern w:val="0"/>
                <w:lang w:eastAsia="tr-TR"/>
                <w14:ligatures w14:val="none"/>
              </w:rPr>
              <w:t>.</w:t>
            </w:r>
          </w:p>
        </w:tc>
        <w:tc>
          <w:tcPr>
            <w:tcW w:w="1276" w:type="dxa"/>
            <w:shd w:val="clear" w:color="auto" w:fill="D9E2F3" w:themeFill="accent1" w:themeFillTint="33"/>
          </w:tcPr>
          <w:p w14:paraId="5B8C6A5E" w14:textId="412099E6" w:rsidR="006B5C73" w:rsidRPr="006B5C73" w:rsidRDefault="0001391B"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7500</w:t>
            </w:r>
          </w:p>
        </w:tc>
        <w:tc>
          <w:tcPr>
            <w:tcW w:w="1418" w:type="dxa"/>
            <w:shd w:val="clear" w:color="auto" w:fill="D9E2F3" w:themeFill="accent1" w:themeFillTint="33"/>
          </w:tcPr>
          <w:p w14:paraId="34D9908F" w14:textId="221AC784" w:rsidR="006B5C73" w:rsidRPr="006B5C73" w:rsidRDefault="0001391B"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8500</w:t>
            </w:r>
          </w:p>
        </w:tc>
        <w:tc>
          <w:tcPr>
            <w:tcW w:w="1275" w:type="dxa"/>
            <w:shd w:val="clear" w:color="auto" w:fill="D9E2F3" w:themeFill="accent1" w:themeFillTint="33"/>
          </w:tcPr>
          <w:p w14:paraId="198B93D2" w14:textId="0D0507A6" w:rsidR="006B5C73" w:rsidRPr="006B5C73" w:rsidRDefault="0001391B"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9000</w:t>
            </w:r>
          </w:p>
        </w:tc>
        <w:tc>
          <w:tcPr>
            <w:tcW w:w="1276" w:type="dxa"/>
            <w:shd w:val="clear" w:color="auto" w:fill="D9E2F3" w:themeFill="accent1" w:themeFillTint="33"/>
          </w:tcPr>
          <w:p w14:paraId="1AB298E9" w14:textId="294B4FBB" w:rsidR="006B5C73" w:rsidRPr="006B5C73"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sidRPr="006B5C73">
              <w:rPr>
                <w:rFonts w:ascii="Book Antiqua" w:eastAsia="Times New Roman" w:hAnsi="Book Antiqua" w:cs="Times New Roman"/>
                <w:kern w:val="0"/>
                <w:sz w:val="20"/>
                <w:szCs w:val="20"/>
                <w:lang w:eastAsia="tr-TR"/>
                <w14:ligatures w14:val="none"/>
              </w:rPr>
              <w:t>10</w:t>
            </w:r>
            <w:r w:rsidR="0001391B">
              <w:rPr>
                <w:rFonts w:ascii="Book Antiqua" w:eastAsia="Times New Roman" w:hAnsi="Book Antiqua" w:cs="Times New Roman"/>
                <w:kern w:val="0"/>
                <w:sz w:val="20"/>
                <w:szCs w:val="20"/>
                <w:lang w:eastAsia="tr-TR"/>
                <w14:ligatures w14:val="none"/>
              </w:rPr>
              <w:t>000</w:t>
            </w:r>
          </w:p>
        </w:tc>
        <w:tc>
          <w:tcPr>
            <w:tcW w:w="1276" w:type="dxa"/>
            <w:shd w:val="clear" w:color="auto" w:fill="D9E2F3" w:themeFill="accent1" w:themeFillTint="33"/>
          </w:tcPr>
          <w:p w14:paraId="50A0F045" w14:textId="71B25A30" w:rsidR="006B5C73" w:rsidRPr="006B5C73" w:rsidRDefault="0001391B"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11000</w:t>
            </w:r>
          </w:p>
        </w:tc>
      </w:tr>
      <w:tr w:rsidR="006B5C73" w:rsidRPr="00272662" w14:paraId="2E8E4768" w14:textId="77777777" w:rsidTr="00EB4418">
        <w:trPr>
          <w:trHeight w:val="555"/>
          <w:jc w:val="center"/>
        </w:trPr>
        <w:tc>
          <w:tcPr>
            <w:tcW w:w="2120" w:type="dxa"/>
            <w:shd w:val="clear" w:color="auto" w:fill="D9E2F3" w:themeFill="accent1" w:themeFillTint="33"/>
          </w:tcPr>
          <w:p w14:paraId="1450EA0F" w14:textId="77777777" w:rsidR="006B5C73" w:rsidRPr="00272662" w:rsidRDefault="006B5C73" w:rsidP="006B5C73">
            <w:pPr>
              <w:spacing w:before="0" w:line="240" w:lineRule="auto"/>
              <w:ind w:left="0" w:right="0" w:firstLine="0"/>
              <w:jc w:val="left"/>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Amaç 3</w:t>
            </w:r>
          </w:p>
        </w:tc>
        <w:tc>
          <w:tcPr>
            <w:tcW w:w="1276" w:type="dxa"/>
            <w:shd w:val="clear" w:color="auto" w:fill="D9E2F3" w:themeFill="accent1" w:themeFillTint="33"/>
          </w:tcPr>
          <w:p w14:paraId="7F2FF8F8" w14:textId="586B022E" w:rsidR="006B5C73" w:rsidRPr="006B5C73" w:rsidRDefault="006B5C73"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85000</w:t>
            </w:r>
          </w:p>
        </w:tc>
        <w:tc>
          <w:tcPr>
            <w:tcW w:w="1418" w:type="dxa"/>
            <w:shd w:val="clear" w:color="auto" w:fill="D9E2F3" w:themeFill="accent1" w:themeFillTint="33"/>
          </w:tcPr>
          <w:p w14:paraId="6E6F32C9" w14:textId="3F03F80B" w:rsidR="006B5C73" w:rsidRPr="006B5C73" w:rsidRDefault="006B5C73"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95000</w:t>
            </w:r>
          </w:p>
        </w:tc>
        <w:tc>
          <w:tcPr>
            <w:tcW w:w="1275" w:type="dxa"/>
            <w:shd w:val="clear" w:color="auto" w:fill="D9E2F3" w:themeFill="accent1" w:themeFillTint="33"/>
          </w:tcPr>
          <w:p w14:paraId="3AFC2A0D" w14:textId="6A4CD858" w:rsidR="006B5C73" w:rsidRPr="006B5C73" w:rsidRDefault="006B5C73"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105000</w:t>
            </w:r>
          </w:p>
        </w:tc>
        <w:tc>
          <w:tcPr>
            <w:tcW w:w="1276" w:type="dxa"/>
            <w:shd w:val="clear" w:color="auto" w:fill="D9E2F3" w:themeFill="accent1" w:themeFillTint="33"/>
          </w:tcPr>
          <w:p w14:paraId="76E61740" w14:textId="23D534CA" w:rsidR="006B5C73" w:rsidRPr="006B5C73" w:rsidRDefault="006B5C73"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115000</w:t>
            </w:r>
          </w:p>
        </w:tc>
        <w:tc>
          <w:tcPr>
            <w:tcW w:w="1276" w:type="dxa"/>
            <w:shd w:val="clear" w:color="auto" w:fill="D9E2F3" w:themeFill="accent1" w:themeFillTint="33"/>
          </w:tcPr>
          <w:p w14:paraId="7416ECFB" w14:textId="30BCA5A7" w:rsidR="006B5C73" w:rsidRPr="006B5C73" w:rsidRDefault="006B5C73"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6B5C73">
              <w:rPr>
                <w:rFonts w:ascii="Book Antiqua" w:eastAsia="Times New Roman" w:hAnsi="Book Antiqua" w:cs="Times New Roman"/>
                <w:b/>
                <w:kern w:val="0"/>
                <w:sz w:val="20"/>
                <w:szCs w:val="20"/>
                <w:lang w:eastAsia="tr-TR"/>
                <w14:ligatures w14:val="none"/>
              </w:rPr>
              <w:t>125000</w:t>
            </w:r>
          </w:p>
        </w:tc>
      </w:tr>
      <w:tr w:rsidR="006B5C73" w:rsidRPr="00272662" w14:paraId="4215B223" w14:textId="77777777" w:rsidTr="00EB4418">
        <w:trPr>
          <w:trHeight w:val="555"/>
          <w:jc w:val="center"/>
        </w:trPr>
        <w:tc>
          <w:tcPr>
            <w:tcW w:w="2120" w:type="dxa"/>
            <w:shd w:val="clear" w:color="auto" w:fill="D9E2F3" w:themeFill="accent1" w:themeFillTint="33"/>
          </w:tcPr>
          <w:p w14:paraId="23561BC0" w14:textId="77777777" w:rsidR="006B5C73" w:rsidRPr="00272662" w:rsidRDefault="006B5C73" w:rsidP="006B5C73">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 xml:space="preserve">Hedef </w:t>
            </w:r>
            <w:proofErr w:type="gramStart"/>
            <w:r w:rsidRPr="00272662">
              <w:rPr>
                <w:rFonts w:ascii="Book Antiqua" w:eastAsia="Times New Roman" w:hAnsi="Book Antiqua" w:cs="Times New Roman"/>
                <w:bCs/>
                <w:i/>
                <w:kern w:val="0"/>
                <w:lang w:eastAsia="tr-TR"/>
                <w14:ligatures w14:val="none"/>
              </w:rPr>
              <w:t>3.1</w:t>
            </w:r>
            <w:proofErr w:type="gramEnd"/>
            <w:r w:rsidRPr="00272662">
              <w:rPr>
                <w:rFonts w:ascii="Book Antiqua" w:eastAsia="Times New Roman" w:hAnsi="Book Antiqua" w:cs="Times New Roman"/>
                <w:bCs/>
                <w:i/>
                <w:kern w:val="0"/>
                <w:lang w:eastAsia="tr-TR"/>
                <w14:ligatures w14:val="none"/>
              </w:rPr>
              <w:t>.</w:t>
            </w:r>
          </w:p>
        </w:tc>
        <w:tc>
          <w:tcPr>
            <w:tcW w:w="1276" w:type="dxa"/>
            <w:shd w:val="clear" w:color="auto" w:fill="D9E2F3" w:themeFill="accent1" w:themeFillTint="33"/>
          </w:tcPr>
          <w:p w14:paraId="39736CB7" w14:textId="73E0E8A5"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80000</w:t>
            </w:r>
          </w:p>
        </w:tc>
        <w:tc>
          <w:tcPr>
            <w:tcW w:w="1418" w:type="dxa"/>
            <w:shd w:val="clear" w:color="auto" w:fill="D9E2F3" w:themeFill="accent1" w:themeFillTint="33"/>
          </w:tcPr>
          <w:p w14:paraId="1C1E8BC3" w14:textId="1935613F"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90000</w:t>
            </w:r>
          </w:p>
        </w:tc>
        <w:tc>
          <w:tcPr>
            <w:tcW w:w="1275" w:type="dxa"/>
            <w:shd w:val="clear" w:color="auto" w:fill="D9E2F3" w:themeFill="accent1" w:themeFillTint="33"/>
          </w:tcPr>
          <w:p w14:paraId="5AE4852A" w14:textId="3E44B543"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95000</w:t>
            </w:r>
          </w:p>
        </w:tc>
        <w:tc>
          <w:tcPr>
            <w:tcW w:w="1276" w:type="dxa"/>
            <w:shd w:val="clear" w:color="auto" w:fill="D9E2F3" w:themeFill="accent1" w:themeFillTint="33"/>
          </w:tcPr>
          <w:p w14:paraId="0BD5877C" w14:textId="5B99A968"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100000</w:t>
            </w:r>
          </w:p>
        </w:tc>
        <w:tc>
          <w:tcPr>
            <w:tcW w:w="1276" w:type="dxa"/>
            <w:shd w:val="clear" w:color="auto" w:fill="D9E2F3" w:themeFill="accent1" w:themeFillTint="33"/>
          </w:tcPr>
          <w:p w14:paraId="19BB50C1" w14:textId="5B302E59"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115000</w:t>
            </w:r>
          </w:p>
        </w:tc>
      </w:tr>
      <w:tr w:rsidR="006B5C73" w:rsidRPr="00272662" w14:paraId="697C252D" w14:textId="77777777" w:rsidTr="00EB4418">
        <w:trPr>
          <w:trHeight w:val="555"/>
          <w:jc w:val="center"/>
        </w:trPr>
        <w:tc>
          <w:tcPr>
            <w:tcW w:w="2120" w:type="dxa"/>
            <w:shd w:val="clear" w:color="auto" w:fill="D9E2F3" w:themeFill="accent1" w:themeFillTint="33"/>
          </w:tcPr>
          <w:p w14:paraId="555FC121" w14:textId="77777777" w:rsidR="006B5C73" w:rsidRPr="00272662" w:rsidRDefault="006B5C73" w:rsidP="006B5C73">
            <w:pPr>
              <w:spacing w:before="0" w:line="240" w:lineRule="auto"/>
              <w:ind w:left="0" w:right="0" w:firstLine="0"/>
              <w:jc w:val="left"/>
              <w:rPr>
                <w:rFonts w:ascii="Book Antiqua" w:eastAsia="Times New Roman" w:hAnsi="Book Antiqua" w:cs="Times New Roman"/>
                <w:bCs/>
                <w:i/>
                <w:kern w:val="0"/>
                <w:lang w:eastAsia="tr-TR"/>
                <w14:ligatures w14:val="none"/>
              </w:rPr>
            </w:pPr>
            <w:r w:rsidRPr="00272662">
              <w:rPr>
                <w:rFonts w:ascii="Book Antiqua" w:eastAsia="Times New Roman" w:hAnsi="Book Antiqua" w:cs="Times New Roman"/>
                <w:bCs/>
                <w:i/>
                <w:kern w:val="0"/>
                <w:lang w:eastAsia="tr-TR"/>
                <w14:ligatures w14:val="none"/>
              </w:rPr>
              <w:t xml:space="preserve">Hedef </w:t>
            </w:r>
            <w:proofErr w:type="gramStart"/>
            <w:r w:rsidRPr="00272662">
              <w:rPr>
                <w:rFonts w:ascii="Book Antiqua" w:eastAsia="Times New Roman" w:hAnsi="Book Antiqua" w:cs="Times New Roman"/>
                <w:bCs/>
                <w:i/>
                <w:kern w:val="0"/>
                <w:lang w:eastAsia="tr-TR"/>
                <w14:ligatures w14:val="none"/>
              </w:rPr>
              <w:t>3.2</w:t>
            </w:r>
            <w:proofErr w:type="gramEnd"/>
            <w:r w:rsidRPr="00272662">
              <w:rPr>
                <w:rFonts w:ascii="Book Antiqua" w:eastAsia="Times New Roman" w:hAnsi="Book Antiqua" w:cs="Times New Roman"/>
                <w:bCs/>
                <w:i/>
                <w:kern w:val="0"/>
                <w:lang w:eastAsia="tr-TR"/>
                <w14:ligatures w14:val="none"/>
              </w:rPr>
              <w:t>.</w:t>
            </w:r>
          </w:p>
        </w:tc>
        <w:tc>
          <w:tcPr>
            <w:tcW w:w="1276" w:type="dxa"/>
            <w:shd w:val="clear" w:color="auto" w:fill="D9E2F3" w:themeFill="accent1" w:themeFillTint="33"/>
          </w:tcPr>
          <w:p w14:paraId="5580F5B7" w14:textId="5F0DF431"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5000</w:t>
            </w:r>
          </w:p>
        </w:tc>
        <w:tc>
          <w:tcPr>
            <w:tcW w:w="1418" w:type="dxa"/>
            <w:shd w:val="clear" w:color="auto" w:fill="D9E2F3" w:themeFill="accent1" w:themeFillTint="33"/>
          </w:tcPr>
          <w:p w14:paraId="4F5F4871" w14:textId="301D0797"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5000</w:t>
            </w:r>
          </w:p>
        </w:tc>
        <w:tc>
          <w:tcPr>
            <w:tcW w:w="1275" w:type="dxa"/>
            <w:shd w:val="clear" w:color="auto" w:fill="D9E2F3" w:themeFill="accent1" w:themeFillTint="33"/>
          </w:tcPr>
          <w:p w14:paraId="156B0486" w14:textId="06A02909"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10000</w:t>
            </w:r>
          </w:p>
        </w:tc>
        <w:tc>
          <w:tcPr>
            <w:tcW w:w="1276" w:type="dxa"/>
            <w:shd w:val="clear" w:color="auto" w:fill="D9E2F3" w:themeFill="accent1" w:themeFillTint="33"/>
          </w:tcPr>
          <w:p w14:paraId="45994A9E" w14:textId="207EC5B0"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15000</w:t>
            </w:r>
          </w:p>
        </w:tc>
        <w:tc>
          <w:tcPr>
            <w:tcW w:w="1276" w:type="dxa"/>
            <w:shd w:val="clear" w:color="auto" w:fill="D9E2F3" w:themeFill="accent1" w:themeFillTint="33"/>
          </w:tcPr>
          <w:p w14:paraId="24D0633F" w14:textId="54E44466" w:rsidR="006B5C73" w:rsidRPr="00272662" w:rsidRDefault="006B5C73" w:rsidP="006B5C73">
            <w:pPr>
              <w:spacing w:before="0" w:line="240" w:lineRule="auto"/>
              <w:ind w:left="0" w:right="0" w:firstLine="0"/>
              <w:jc w:val="left"/>
              <w:rPr>
                <w:rFonts w:ascii="Book Antiqua" w:eastAsia="Times New Roman" w:hAnsi="Book Antiqua" w:cs="Times New Roman"/>
                <w:kern w:val="0"/>
                <w:sz w:val="20"/>
                <w:szCs w:val="20"/>
                <w:lang w:eastAsia="tr-TR"/>
                <w14:ligatures w14:val="none"/>
              </w:rPr>
            </w:pPr>
            <w:r>
              <w:rPr>
                <w:rFonts w:ascii="Book Antiqua" w:eastAsia="Times New Roman" w:hAnsi="Book Antiqua" w:cs="Times New Roman"/>
                <w:kern w:val="0"/>
                <w:sz w:val="20"/>
                <w:szCs w:val="20"/>
                <w:lang w:eastAsia="tr-TR"/>
                <w14:ligatures w14:val="none"/>
              </w:rPr>
              <w:t>15000</w:t>
            </w:r>
          </w:p>
        </w:tc>
      </w:tr>
      <w:tr w:rsidR="006B5C73" w:rsidRPr="00272662" w14:paraId="3BA85635" w14:textId="77777777" w:rsidTr="00EB4418">
        <w:trPr>
          <w:trHeight w:val="315"/>
          <w:jc w:val="center"/>
        </w:trPr>
        <w:tc>
          <w:tcPr>
            <w:tcW w:w="2120" w:type="dxa"/>
            <w:shd w:val="clear" w:color="auto" w:fill="D9E2F3" w:themeFill="accent1" w:themeFillTint="33"/>
            <w:hideMark/>
          </w:tcPr>
          <w:p w14:paraId="5AAB1F84" w14:textId="77777777" w:rsidR="006B5C73" w:rsidRPr="00272662" w:rsidRDefault="006B5C73" w:rsidP="0001391B">
            <w:pPr>
              <w:spacing w:before="0" w:line="240" w:lineRule="auto"/>
              <w:ind w:left="0" w:right="0" w:firstLine="0"/>
              <w:jc w:val="both"/>
              <w:rPr>
                <w:rFonts w:ascii="Book Antiqua" w:eastAsia="Times New Roman" w:hAnsi="Book Antiqua" w:cs="Times New Roman"/>
                <w:b/>
                <w:bCs/>
                <w:kern w:val="0"/>
                <w:lang w:eastAsia="tr-TR"/>
                <w14:ligatures w14:val="none"/>
              </w:rPr>
            </w:pPr>
            <w:r w:rsidRPr="00272662">
              <w:rPr>
                <w:rFonts w:ascii="Book Antiqua" w:eastAsia="Times New Roman" w:hAnsi="Book Antiqua" w:cs="Times New Roman"/>
                <w:b/>
                <w:bCs/>
                <w:kern w:val="0"/>
                <w:lang w:eastAsia="tr-TR"/>
                <w14:ligatures w14:val="none"/>
              </w:rPr>
              <w:t>TOPLAM</w:t>
            </w:r>
          </w:p>
        </w:tc>
        <w:tc>
          <w:tcPr>
            <w:tcW w:w="1276" w:type="dxa"/>
            <w:shd w:val="clear" w:color="auto" w:fill="D9E2F3" w:themeFill="accent1" w:themeFillTint="33"/>
          </w:tcPr>
          <w:p w14:paraId="71E4E191" w14:textId="0170A567" w:rsidR="006B5C73" w:rsidRPr="0001391B" w:rsidRDefault="0001391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01391B">
              <w:rPr>
                <w:rFonts w:ascii="Book Antiqua" w:eastAsia="Times New Roman" w:hAnsi="Book Antiqua" w:cs="Times New Roman"/>
                <w:b/>
                <w:kern w:val="0"/>
                <w:sz w:val="20"/>
                <w:szCs w:val="20"/>
                <w:lang w:eastAsia="tr-TR"/>
                <w14:ligatures w14:val="none"/>
              </w:rPr>
              <w:t>107500</w:t>
            </w:r>
          </w:p>
        </w:tc>
        <w:tc>
          <w:tcPr>
            <w:tcW w:w="1418" w:type="dxa"/>
            <w:shd w:val="clear" w:color="auto" w:fill="D9E2F3" w:themeFill="accent1" w:themeFillTint="33"/>
          </w:tcPr>
          <w:p w14:paraId="74AE76FA" w14:textId="20A98EDC" w:rsidR="006B5C73" w:rsidRPr="0001391B" w:rsidRDefault="0001391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01391B">
              <w:rPr>
                <w:rFonts w:ascii="Book Antiqua" w:eastAsia="Times New Roman" w:hAnsi="Book Antiqua" w:cs="Times New Roman"/>
                <w:b/>
                <w:kern w:val="0"/>
                <w:sz w:val="20"/>
                <w:szCs w:val="20"/>
                <w:lang w:eastAsia="tr-TR"/>
                <w14:ligatures w14:val="none"/>
              </w:rPr>
              <w:t>121000</w:t>
            </w:r>
          </w:p>
        </w:tc>
        <w:tc>
          <w:tcPr>
            <w:tcW w:w="1275" w:type="dxa"/>
            <w:shd w:val="clear" w:color="auto" w:fill="D9E2F3" w:themeFill="accent1" w:themeFillTint="33"/>
          </w:tcPr>
          <w:p w14:paraId="64174609" w14:textId="59BCAB57" w:rsidR="006B5C73" w:rsidRPr="0001391B" w:rsidRDefault="0001391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01391B">
              <w:rPr>
                <w:rFonts w:ascii="Book Antiqua" w:eastAsia="Times New Roman" w:hAnsi="Book Antiqua" w:cs="Times New Roman"/>
                <w:b/>
                <w:kern w:val="0"/>
                <w:sz w:val="20"/>
                <w:szCs w:val="20"/>
                <w:lang w:eastAsia="tr-TR"/>
                <w14:ligatures w14:val="none"/>
              </w:rPr>
              <w:t>134000</w:t>
            </w:r>
          </w:p>
        </w:tc>
        <w:tc>
          <w:tcPr>
            <w:tcW w:w="1276" w:type="dxa"/>
            <w:shd w:val="clear" w:color="auto" w:fill="D9E2F3" w:themeFill="accent1" w:themeFillTint="33"/>
          </w:tcPr>
          <w:p w14:paraId="6BE6B2CA" w14:textId="1CC09A68" w:rsidR="006B5C73" w:rsidRPr="0001391B" w:rsidRDefault="0001391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01391B">
              <w:rPr>
                <w:rFonts w:ascii="Book Antiqua" w:eastAsia="Times New Roman" w:hAnsi="Book Antiqua" w:cs="Times New Roman"/>
                <w:b/>
                <w:kern w:val="0"/>
                <w:sz w:val="20"/>
                <w:szCs w:val="20"/>
                <w:lang w:eastAsia="tr-TR"/>
                <w14:ligatures w14:val="none"/>
              </w:rPr>
              <w:t>147500</w:t>
            </w:r>
          </w:p>
        </w:tc>
        <w:tc>
          <w:tcPr>
            <w:tcW w:w="1276" w:type="dxa"/>
            <w:shd w:val="clear" w:color="auto" w:fill="D9E2F3" w:themeFill="accent1" w:themeFillTint="33"/>
          </w:tcPr>
          <w:p w14:paraId="0C65E254" w14:textId="6EC97EAD" w:rsidR="006B5C73" w:rsidRPr="0001391B" w:rsidRDefault="0001391B" w:rsidP="006B5C73">
            <w:pPr>
              <w:spacing w:before="0" w:line="240" w:lineRule="auto"/>
              <w:ind w:left="0" w:right="0" w:firstLine="0"/>
              <w:jc w:val="left"/>
              <w:rPr>
                <w:rFonts w:ascii="Book Antiqua" w:eastAsia="Times New Roman" w:hAnsi="Book Antiqua" w:cs="Times New Roman"/>
                <w:b/>
                <w:kern w:val="0"/>
                <w:sz w:val="20"/>
                <w:szCs w:val="20"/>
                <w:lang w:eastAsia="tr-TR"/>
                <w14:ligatures w14:val="none"/>
              </w:rPr>
            </w:pPr>
            <w:r w:rsidRPr="0001391B">
              <w:rPr>
                <w:rFonts w:ascii="Book Antiqua" w:eastAsia="Times New Roman" w:hAnsi="Book Antiqua" w:cs="Times New Roman"/>
                <w:b/>
                <w:kern w:val="0"/>
                <w:sz w:val="20"/>
                <w:szCs w:val="20"/>
                <w:lang w:eastAsia="tr-TR"/>
                <w14:ligatures w14:val="none"/>
              </w:rPr>
              <w:t>161000</w:t>
            </w:r>
          </w:p>
        </w:tc>
      </w:tr>
    </w:tbl>
    <w:p w14:paraId="6E74ECEA" w14:textId="65BC9B32"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0F9AAD9A" w14:textId="4AB9D876"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6B215FC" w14:textId="01A5ED6B"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5591DCD7" w14:textId="3E379A9A"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7632D3DE" w14:textId="7BC5A1C6" w:rsidR="00A75E1F" w:rsidRDefault="00A75E1F" w:rsidP="00820584">
      <w:pPr>
        <w:pStyle w:val="GvdeMetni"/>
        <w:kinsoku w:val="0"/>
        <w:overflowPunct w:val="0"/>
        <w:spacing w:line="348" w:lineRule="auto"/>
        <w:ind w:left="0" w:right="0" w:firstLine="0"/>
        <w:rPr>
          <w:rFonts w:asciiTheme="minorHAnsi" w:hAnsiTheme="minorHAnsi" w:cstheme="minorHAnsi"/>
          <w:b/>
          <w:bCs/>
          <w:color w:val="981A26"/>
          <w:w w:val="105"/>
          <w:sz w:val="44"/>
          <w:szCs w:val="44"/>
        </w:rPr>
      </w:pPr>
    </w:p>
    <w:p w14:paraId="4A2FC62A" w14:textId="16A66D78" w:rsidR="00742607" w:rsidRDefault="00742607" w:rsidP="00742607">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09C25722" w14:textId="77777777" w:rsidR="005E28E3" w:rsidRPr="00A37A7D" w:rsidRDefault="005E28E3" w:rsidP="00742607">
      <w:pPr>
        <w:pStyle w:val="GvdeMetni"/>
        <w:kinsoku w:val="0"/>
        <w:overflowPunct w:val="0"/>
        <w:spacing w:line="348" w:lineRule="auto"/>
        <w:ind w:left="0" w:right="0" w:firstLine="0"/>
        <w:rPr>
          <w:rFonts w:asciiTheme="minorHAnsi" w:hAnsiTheme="minorHAnsi" w:cstheme="minorHAnsi"/>
          <w:b/>
          <w:bCs/>
          <w:color w:val="981A26"/>
          <w:w w:val="105"/>
          <w:sz w:val="56"/>
          <w:szCs w:val="56"/>
        </w:rPr>
      </w:pPr>
    </w:p>
    <w:p w14:paraId="051312D8" w14:textId="77777777" w:rsidR="005301C5" w:rsidRDefault="005301C5" w:rsidP="00742607">
      <w:pPr>
        <w:autoSpaceDE w:val="0"/>
        <w:autoSpaceDN w:val="0"/>
        <w:adjustRightInd w:val="0"/>
        <w:spacing w:before="0" w:line="240" w:lineRule="auto"/>
        <w:ind w:left="0" w:right="0" w:firstLine="0"/>
        <w:jc w:val="left"/>
        <w:rPr>
          <w:rFonts w:cstheme="minorHAnsi"/>
          <w:b/>
          <w:bCs/>
          <w:color w:val="981A26"/>
          <w:kern w:val="0"/>
          <w:sz w:val="72"/>
          <w:szCs w:val="72"/>
        </w:rPr>
      </w:pPr>
    </w:p>
    <w:p w14:paraId="1E60F036" w14:textId="4CFF9C11" w:rsidR="00742607" w:rsidRPr="00A37A7D" w:rsidRDefault="00CD4D8B" w:rsidP="00742607">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5</w:t>
      </w:r>
      <w:r w:rsidR="00742607" w:rsidRPr="00A37A7D">
        <w:rPr>
          <w:rFonts w:cstheme="minorHAnsi"/>
          <w:b/>
          <w:bCs/>
          <w:color w:val="981A26"/>
          <w:kern w:val="0"/>
          <w:sz w:val="72"/>
          <w:szCs w:val="72"/>
        </w:rPr>
        <w:t>. BÖLÜM</w:t>
      </w:r>
    </w:p>
    <w:p w14:paraId="6B812BFF" w14:textId="77777777" w:rsidR="00742607" w:rsidRDefault="00742607" w:rsidP="00742607">
      <w:pPr>
        <w:autoSpaceDE w:val="0"/>
        <w:autoSpaceDN w:val="0"/>
        <w:adjustRightInd w:val="0"/>
        <w:spacing w:before="0" w:line="240" w:lineRule="auto"/>
        <w:ind w:left="0" w:right="0" w:firstLine="0"/>
        <w:jc w:val="left"/>
        <w:rPr>
          <w:rFonts w:cstheme="minorHAnsi"/>
          <w:b/>
          <w:bCs/>
          <w:color w:val="981A26"/>
          <w:kern w:val="0"/>
          <w:sz w:val="72"/>
          <w:szCs w:val="72"/>
        </w:rPr>
      </w:pPr>
      <w:r w:rsidRPr="00A37A7D">
        <w:rPr>
          <w:rFonts w:cstheme="minorHAnsi"/>
          <w:b/>
          <w:bCs/>
          <w:noProof/>
          <w:color w:val="981A26"/>
          <w:w w:val="105"/>
          <w:sz w:val="72"/>
          <w:szCs w:val="72"/>
          <w:lang w:eastAsia="tr-TR"/>
        </w:rPr>
        <w:drawing>
          <wp:anchor distT="0" distB="0" distL="114300" distR="114300" simplePos="0" relativeHeight="251778048" behindDoc="1" locked="0" layoutInCell="1" allowOverlap="1" wp14:anchorId="7AB8BF15" wp14:editId="1C87816A">
            <wp:simplePos x="0" y="0"/>
            <wp:positionH relativeFrom="page">
              <wp:align>right</wp:align>
            </wp:positionH>
            <wp:positionV relativeFrom="page">
              <wp:posOffset>8956</wp:posOffset>
            </wp:positionV>
            <wp:extent cx="7550035" cy="10674350"/>
            <wp:effectExtent l="0" t="0" r="0" b="0"/>
            <wp:wrapNone/>
            <wp:docPr id="2742390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5003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bCs/>
          <w:color w:val="981A26"/>
          <w:kern w:val="0"/>
          <w:sz w:val="72"/>
          <w:szCs w:val="72"/>
        </w:rPr>
        <w:t xml:space="preserve">İZLEME VE </w:t>
      </w:r>
    </w:p>
    <w:p w14:paraId="07EC0CB4" w14:textId="0FCDF6C9" w:rsidR="00742607" w:rsidRPr="00A37A7D" w:rsidRDefault="00742607" w:rsidP="00742607">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DEĞERLENDİRME</w:t>
      </w:r>
    </w:p>
    <w:p w14:paraId="05B01B01" w14:textId="77777777" w:rsidR="00742607" w:rsidRDefault="00742607" w:rsidP="00742607">
      <w:pPr>
        <w:ind w:left="0" w:right="0" w:firstLine="0"/>
        <w:jc w:val="both"/>
        <w:rPr>
          <w:rFonts w:cstheme="minorHAnsi"/>
          <w:bCs/>
        </w:rPr>
      </w:pPr>
    </w:p>
    <w:p w14:paraId="50089F06" w14:textId="77777777" w:rsidR="00742607" w:rsidRDefault="00742607" w:rsidP="00742607">
      <w:pPr>
        <w:rPr>
          <w:rFonts w:cstheme="minorHAnsi"/>
          <w:bCs/>
        </w:rPr>
      </w:pPr>
      <w:r>
        <w:rPr>
          <w:rFonts w:cstheme="minorHAnsi"/>
          <w:bCs/>
        </w:rPr>
        <w:br w:type="page"/>
      </w:r>
    </w:p>
    <w:p w14:paraId="43A3DC83" w14:textId="325A45E5" w:rsidR="00CD4D8B" w:rsidRPr="00CD4D8B" w:rsidRDefault="00CD4D8B" w:rsidP="00CD4D8B">
      <w:pPr>
        <w:pStyle w:val="Balk1"/>
        <w:spacing w:before="360" w:after="360" w:line="360" w:lineRule="auto"/>
        <w:ind w:left="360" w:right="0" w:firstLine="0"/>
        <w:jc w:val="left"/>
        <w:rPr>
          <w:b/>
        </w:rPr>
      </w:pPr>
      <w:bookmarkStart w:id="83" w:name="_Toc534829245"/>
      <w:bookmarkStart w:id="84" w:name="_Toc165791799"/>
      <w:r w:rsidRPr="00CD4D8B">
        <w:rPr>
          <w:b/>
        </w:rPr>
        <w:lastRenderedPageBreak/>
        <w:t>5.İZLEME VE DEĞERLENDİRME</w:t>
      </w:r>
      <w:bookmarkEnd w:id="83"/>
      <w:bookmarkEnd w:id="84"/>
    </w:p>
    <w:p w14:paraId="5D541D3E" w14:textId="0534B1A8" w:rsidR="00CD4D8B" w:rsidRPr="00CD4D8B" w:rsidRDefault="00CD4D8B" w:rsidP="00CD4D8B">
      <w:pPr>
        <w:spacing w:before="0" w:after="120" w:line="300" w:lineRule="auto"/>
        <w:ind w:left="0" w:right="0" w:firstLine="709"/>
        <w:jc w:val="both"/>
        <w:rPr>
          <w:rFonts w:ascii="Book Antiqua" w:eastAsia="Calibri" w:hAnsi="Book Antiqua" w:cs="Arial"/>
          <w:kern w:val="0"/>
          <w:sz w:val="24"/>
          <w14:ligatures w14:val="none"/>
        </w:rPr>
      </w:pPr>
      <w:r w:rsidRPr="00CD4D8B">
        <w:rPr>
          <w:rFonts w:ascii="Book Antiqua" w:eastAsia="Calibri" w:hAnsi="Book Antiqua" w:cs="Arial"/>
          <w:kern w:val="0"/>
          <w:sz w:val="24"/>
          <w14:ligatures w14:val="none"/>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7EF2C45D" w14:textId="77777777" w:rsidR="00CD4D8B" w:rsidRPr="00CD4D8B" w:rsidRDefault="00CD4D8B" w:rsidP="00CD4D8B">
      <w:pPr>
        <w:spacing w:before="0" w:after="120" w:line="259" w:lineRule="auto"/>
        <w:ind w:left="0" w:right="0" w:firstLine="708"/>
        <w:jc w:val="both"/>
        <w:rPr>
          <w:rFonts w:ascii="Book Antiqua" w:eastAsia="Calibri" w:hAnsi="Book Antiqua" w:cs="Arial"/>
          <w:kern w:val="0"/>
          <w:sz w:val="24"/>
          <w14:ligatures w14:val="none"/>
        </w:rPr>
      </w:pPr>
      <w:r w:rsidRPr="00CD4D8B">
        <w:rPr>
          <w:rFonts w:ascii="Book Antiqua" w:eastAsia="Calibri" w:hAnsi="Book Antiqua" w:cs="Arial"/>
          <w:kern w:val="0"/>
          <w:sz w:val="24"/>
          <w14:ligatures w14:val="none"/>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14:paraId="70A77244" w14:textId="77777777" w:rsidR="00C9521F" w:rsidRDefault="00C9521F" w:rsidP="00820584">
      <w:pPr>
        <w:ind w:left="0" w:right="0" w:firstLine="567"/>
        <w:jc w:val="both"/>
      </w:pPr>
    </w:p>
    <w:p w14:paraId="618C5B8A" w14:textId="177D4471" w:rsidR="00464CFA" w:rsidRDefault="00CD4D8B" w:rsidP="00820584">
      <w:pPr>
        <w:ind w:left="0" w:right="0" w:firstLine="567"/>
        <w:jc w:val="both"/>
      </w:pPr>
      <w:r w:rsidRPr="00300F0C">
        <w:rPr>
          <w:rFonts w:eastAsia="Calibri" w:cs="Arial"/>
          <w:noProof/>
          <w:lang w:eastAsia="tr-TR"/>
        </w:rPr>
        <w:drawing>
          <wp:inline distT="0" distB="0" distL="0" distR="0" wp14:anchorId="084712BE" wp14:editId="1793ADBF">
            <wp:extent cx="5486400" cy="4057015"/>
            <wp:effectExtent l="0" t="76200" r="0" b="76835"/>
            <wp:docPr id="30" name="Diy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3B5204DA" w14:textId="21BC9FF0" w:rsidR="003338E9" w:rsidRDefault="003338E9" w:rsidP="00CD4D8B">
      <w:pPr>
        <w:ind w:left="0" w:firstLine="0"/>
        <w:jc w:val="both"/>
      </w:pPr>
    </w:p>
    <w:p w14:paraId="5C507142" w14:textId="08B18BE4" w:rsidR="00EA1722" w:rsidRDefault="00EA1722" w:rsidP="00CD4D8B">
      <w:pPr>
        <w:ind w:left="0" w:firstLine="0"/>
        <w:jc w:val="both"/>
      </w:pPr>
    </w:p>
    <w:p w14:paraId="1E506DA4" w14:textId="33FAADD2" w:rsidR="00EA1722" w:rsidRDefault="00EA1722" w:rsidP="00CD4D8B">
      <w:pPr>
        <w:ind w:left="0" w:firstLine="0"/>
        <w:jc w:val="both"/>
      </w:pPr>
    </w:p>
    <w:p w14:paraId="6F51A937" w14:textId="04A9F763" w:rsidR="00EA1722" w:rsidRDefault="00AC24FB" w:rsidP="00CD4D8B">
      <w:pPr>
        <w:ind w:left="0" w:firstLine="0"/>
        <w:jc w:val="both"/>
        <w:rPr>
          <w:rFonts w:cstheme="minorHAnsi"/>
          <w:b/>
          <w:bCs/>
          <w:noProof/>
          <w:color w:val="981A26"/>
          <w:w w:val="105"/>
          <w:sz w:val="72"/>
          <w:szCs w:val="72"/>
          <w:lang w:eastAsia="tr-TR"/>
        </w:rPr>
      </w:pPr>
      <w:r w:rsidRPr="00A37A7D">
        <w:rPr>
          <w:rFonts w:cstheme="minorHAnsi"/>
          <w:b/>
          <w:bCs/>
          <w:noProof/>
          <w:color w:val="981A26"/>
          <w:w w:val="105"/>
          <w:sz w:val="72"/>
          <w:szCs w:val="72"/>
          <w:lang w:eastAsia="tr-TR"/>
        </w:rPr>
        <w:lastRenderedPageBreak/>
        <w:drawing>
          <wp:anchor distT="0" distB="0" distL="114300" distR="114300" simplePos="0" relativeHeight="251803648" behindDoc="1" locked="0" layoutInCell="1" allowOverlap="1" wp14:anchorId="34C15249" wp14:editId="5E4E063C">
            <wp:simplePos x="0" y="0"/>
            <wp:positionH relativeFrom="page">
              <wp:posOffset>242570</wp:posOffset>
            </wp:positionH>
            <wp:positionV relativeFrom="page">
              <wp:posOffset>24130</wp:posOffset>
            </wp:positionV>
            <wp:extent cx="7549515" cy="10674350"/>
            <wp:effectExtent l="0" t="0" r="0" b="0"/>
            <wp:wrapNone/>
            <wp:docPr id="3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7549515"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B3484" w14:textId="77777777" w:rsidR="00EA1722" w:rsidRDefault="00EA1722" w:rsidP="00CD4D8B">
      <w:pPr>
        <w:ind w:left="0" w:firstLine="0"/>
        <w:jc w:val="both"/>
        <w:rPr>
          <w:rFonts w:cstheme="minorHAnsi"/>
          <w:b/>
          <w:bCs/>
          <w:noProof/>
          <w:color w:val="981A26"/>
          <w:w w:val="105"/>
          <w:sz w:val="72"/>
          <w:szCs w:val="72"/>
          <w:lang w:eastAsia="tr-TR"/>
        </w:rPr>
      </w:pPr>
    </w:p>
    <w:p w14:paraId="77CD8BC2" w14:textId="77777777" w:rsidR="005301C5" w:rsidRDefault="005301C5" w:rsidP="00CD4D8B">
      <w:pPr>
        <w:ind w:left="0" w:firstLine="0"/>
        <w:jc w:val="both"/>
        <w:rPr>
          <w:rFonts w:cstheme="minorHAnsi"/>
          <w:b/>
          <w:bCs/>
          <w:noProof/>
          <w:color w:val="981A26"/>
          <w:w w:val="105"/>
          <w:sz w:val="72"/>
          <w:szCs w:val="72"/>
          <w:lang w:eastAsia="tr-TR"/>
        </w:rPr>
      </w:pPr>
    </w:p>
    <w:p w14:paraId="32EB2CA1" w14:textId="6C3DA9A2" w:rsidR="00EA1722" w:rsidRDefault="009C09D9" w:rsidP="00CD4D8B">
      <w:pPr>
        <w:ind w:left="0" w:firstLine="0"/>
        <w:jc w:val="both"/>
        <w:rPr>
          <w:rFonts w:cstheme="minorHAnsi"/>
          <w:b/>
          <w:bCs/>
          <w:noProof/>
          <w:color w:val="981A26"/>
          <w:w w:val="105"/>
          <w:sz w:val="72"/>
          <w:szCs w:val="72"/>
          <w:lang w:eastAsia="tr-TR"/>
        </w:rPr>
      </w:pPr>
      <w:r>
        <w:rPr>
          <w:rFonts w:cstheme="minorHAnsi"/>
          <w:b/>
          <w:bCs/>
          <w:noProof/>
          <w:color w:val="981A26"/>
          <w:w w:val="105"/>
          <w:sz w:val="72"/>
          <w:szCs w:val="72"/>
          <w:lang w:eastAsia="tr-TR"/>
        </w:rPr>
        <w:t>ATATÜRK</w:t>
      </w:r>
      <w:r w:rsidR="00EA1722">
        <w:rPr>
          <w:rFonts w:cstheme="minorHAnsi"/>
          <w:b/>
          <w:bCs/>
          <w:noProof/>
          <w:color w:val="981A26"/>
          <w:w w:val="105"/>
          <w:sz w:val="72"/>
          <w:szCs w:val="72"/>
          <w:lang w:eastAsia="tr-TR"/>
        </w:rPr>
        <w:t xml:space="preserve"> ORTAOKULU </w:t>
      </w:r>
    </w:p>
    <w:p w14:paraId="0EF85582" w14:textId="49B3CE6C" w:rsidR="00EA1722" w:rsidRDefault="00EA1722" w:rsidP="00CD4D8B">
      <w:pPr>
        <w:ind w:left="0" w:firstLine="0"/>
        <w:jc w:val="both"/>
        <w:rPr>
          <w:rFonts w:cstheme="minorHAnsi"/>
          <w:b/>
          <w:bCs/>
          <w:noProof/>
          <w:color w:val="981A26"/>
          <w:w w:val="105"/>
          <w:sz w:val="72"/>
          <w:szCs w:val="72"/>
          <w:lang w:eastAsia="tr-TR"/>
        </w:rPr>
      </w:pPr>
      <w:r>
        <w:rPr>
          <w:rFonts w:cstheme="minorHAnsi"/>
          <w:b/>
          <w:bCs/>
          <w:noProof/>
          <w:color w:val="981A26"/>
          <w:w w:val="105"/>
          <w:sz w:val="72"/>
          <w:szCs w:val="72"/>
          <w:lang w:eastAsia="tr-TR"/>
        </w:rPr>
        <w:t>2024-2028</w:t>
      </w:r>
    </w:p>
    <w:p w14:paraId="1202E718" w14:textId="73408BBC" w:rsidR="00EA1722" w:rsidRPr="00CD4D8B" w:rsidRDefault="00EA1722" w:rsidP="00CD4D8B">
      <w:pPr>
        <w:ind w:left="0" w:firstLine="0"/>
        <w:jc w:val="both"/>
      </w:pPr>
      <w:r>
        <w:rPr>
          <w:rFonts w:cstheme="minorHAnsi"/>
          <w:b/>
          <w:bCs/>
          <w:noProof/>
          <w:color w:val="981A26"/>
          <w:w w:val="105"/>
          <w:sz w:val="72"/>
          <w:szCs w:val="72"/>
          <w:lang w:eastAsia="tr-TR"/>
        </w:rPr>
        <w:t>STRATEJİK PLANI</w:t>
      </w:r>
    </w:p>
    <w:sectPr w:rsidR="00EA1722" w:rsidRPr="00CD4D8B" w:rsidSect="00A8003E">
      <w:footerReference w:type="default" r:id="rId80"/>
      <w:pgSz w:w="11906" w:h="16838" w:code="9"/>
      <w:pgMar w:top="1417" w:right="1558" w:bottom="1417" w:left="141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A4014" w14:textId="77777777" w:rsidR="00AC073D" w:rsidRDefault="00AC073D" w:rsidP="00F420E6">
      <w:pPr>
        <w:spacing w:before="0" w:line="240" w:lineRule="auto"/>
      </w:pPr>
      <w:r>
        <w:separator/>
      </w:r>
    </w:p>
  </w:endnote>
  <w:endnote w:type="continuationSeparator" w:id="0">
    <w:p w14:paraId="706F848E" w14:textId="77777777" w:rsidR="00AC073D" w:rsidRDefault="00AC073D" w:rsidP="00F420E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TeXGyrePagella">
    <w:altName w:val="Times New Roman"/>
    <w:charset w:val="00"/>
    <w:family w:val="auto"/>
    <w:pitch w:val="variable"/>
  </w:font>
  <w:font w:name="Tahoma">
    <w:panose1 w:val="020B0604030504040204"/>
    <w:charset w:val="A2"/>
    <w:family w:val="swiss"/>
    <w:pitch w:val="variable"/>
    <w:sig w:usb0="E1002EFF" w:usb1="C000605B" w:usb2="00000029" w:usb3="00000000" w:csb0="000101FF" w:csb1="00000000"/>
  </w:font>
  <w:font w:name="TimesNewRomanPS-BoldMT">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rlito">
    <w:altName w:val="Arial"/>
    <w:charset w:val="00"/>
    <w:family w:val="swiss"/>
    <w:pitch w:val="variable"/>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2554"/>
      <w:docPartObj>
        <w:docPartGallery w:val="Page Numbers (Bottom of Page)"/>
        <w:docPartUnique/>
      </w:docPartObj>
    </w:sdtPr>
    <w:sdtEndPr/>
    <w:sdtContent>
      <w:p w14:paraId="2195C5C6" w14:textId="0D5A68B2" w:rsidR="00B32B6C" w:rsidRDefault="00B32B6C">
        <w:pPr>
          <w:pStyle w:val="Altbilgi"/>
        </w:pPr>
        <w:r>
          <w:fldChar w:fldCharType="begin"/>
        </w:r>
        <w:r>
          <w:instrText>PAGE   \* MERGEFORMAT</w:instrText>
        </w:r>
        <w:r>
          <w:fldChar w:fldCharType="separate"/>
        </w:r>
        <w:r w:rsidR="00F844A3">
          <w:rPr>
            <w:noProof/>
          </w:rPr>
          <w:t>37</w:t>
        </w:r>
        <w:r>
          <w:fldChar w:fldCharType="end"/>
        </w:r>
      </w:p>
    </w:sdtContent>
  </w:sdt>
  <w:p w14:paraId="4E81D123" w14:textId="77777777" w:rsidR="00B32B6C" w:rsidRDefault="00B32B6C">
    <w:pPr>
      <w:pStyle w:val="Altbilgi"/>
    </w:pPr>
  </w:p>
  <w:p w14:paraId="2D56AD0E" w14:textId="77777777" w:rsidR="00B32B6C" w:rsidRDefault="00B32B6C"/>
  <w:p w14:paraId="378C1AB0" w14:textId="77777777" w:rsidR="00B32B6C" w:rsidRDefault="00B32B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7063C6" w14:textId="77777777" w:rsidR="00AC073D" w:rsidRDefault="00AC073D" w:rsidP="00F420E6">
      <w:pPr>
        <w:spacing w:before="0" w:line="240" w:lineRule="auto"/>
      </w:pPr>
      <w:r>
        <w:separator/>
      </w:r>
    </w:p>
  </w:footnote>
  <w:footnote w:type="continuationSeparator" w:id="0">
    <w:p w14:paraId="010ADC93" w14:textId="77777777" w:rsidR="00AC073D" w:rsidRDefault="00AC073D" w:rsidP="00F420E6">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10"/>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1">
    <w:nsid w:val="00000450"/>
    <w:multiLevelType w:val="multilevel"/>
    <w:tmpl w:val="000008D3"/>
    <w:lvl w:ilvl="0">
      <w:start w:val="1"/>
      <w:numFmt w:val="decimal"/>
      <w:lvlText w:val="%1."/>
      <w:lvlJc w:val="left"/>
      <w:pPr>
        <w:ind w:left="1190" w:hanging="340"/>
      </w:pPr>
      <w:rPr>
        <w:rFonts w:ascii="Times New Roman" w:hAnsi="Times New Roman" w:cs="Times New Roman"/>
        <w:b w:val="0"/>
        <w:bCs w:val="0"/>
        <w:color w:val="231F20"/>
        <w:w w:val="90"/>
        <w:sz w:val="22"/>
        <w:szCs w:val="22"/>
      </w:rPr>
    </w:lvl>
    <w:lvl w:ilvl="1">
      <w:numFmt w:val="bullet"/>
      <w:lvlText w:val="•"/>
      <w:lvlJc w:val="left"/>
      <w:pPr>
        <w:ind w:left="2185" w:hanging="340"/>
      </w:pPr>
    </w:lvl>
    <w:lvl w:ilvl="2">
      <w:numFmt w:val="bullet"/>
      <w:lvlText w:val="•"/>
      <w:lvlJc w:val="left"/>
      <w:pPr>
        <w:ind w:left="3171" w:hanging="340"/>
      </w:pPr>
    </w:lvl>
    <w:lvl w:ilvl="3">
      <w:numFmt w:val="bullet"/>
      <w:lvlText w:val="•"/>
      <w:lvlJc w:val="left"/>
      <w:pPr>
        <w:ind w:left="4156" w:hanging="340"/>
      </w:pPr>
    </w:lvl>
    <w:lvl w:ilvl="4">
      <w:numFmt w:val="bullet"/>
      <w:lvlText w:val="•"/>
      <w:lvlJc w:val="left"/>
      <w:pPr>
        <w:ind w:left="5142" w:hanging="340"/>
      </w:pPr>
    </w:lvl>
    <w:lvl w:ilvl="5">
      <w:numFmt w:val="bullet"/>
      <w:lvlText w:val="•"/>
      <w:lvlJc w:val="left"/>
      <w:pPr>
        <w:ind w:left="6127" w:hanging="340"/>
      </w:pPr>
    </w:lvl>
    <w:lvl w:ilvl="6">
      <w:numFmt w:val="bullet"/>
      <w:lvlText w:val="•"/>
      <w:lvlJc w:val="left"/>
      <w:pPr>
        <w:ind w:left="7113" w:hanging="340"/>
      </w:pPr>
    </w:lvl>
    <w:lvl w:ilvl="7">
      <w:numFmt w:val="bullet"/>
      <w:lvlText w:val="•"/>
      <w:lvlJc w:val="left"/>
      <w:pPr>
        <w:ind w:left="8098" w:hanging="340"/>
      </w:pPr>
    </w:lvl>
    <w:lvl w:ilvl="8">
      <w:numFmt w:val="bullet"/>
      <w:lvlText w:val="•"/>
      <w:lvlJc w:val="left"/>
      <w:pPr>
        <w:ind w:left="9084" w:hanging="340"/>
      </w:pPr>
    </w:lvl>
  </w:abstractNum>
  <w:abstractNum w:abstractNumId="2">
    <w:nsid w:val="00000451"/>
    <w:multiLevelType w:val="multilevel"/>
    <w:tmpl w:val="000008D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3">
    <w:nsid w:val="00000452"/>
    <w:multiLevelType w:val="multilevel"/>
    <w:tmpl w:val="000008D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4">
    <w:nsid w:val="00000453"/>
    <w:multiLevelType w:val="multilevel"/>
    <w:tmpl w:val="000008D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5">
    <w:nsid w:val="00000454"/>
    <w:multiLevelType w:val="multilevel"/>
    <w:tmpl w:val="000008D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6">
    <w:nsid w:val="00000455"/>
    <w:multiLevelType w:val="multilevel"/>
    <w:tmpl w:val="000008D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7">
    <w:nsid w:val="00000456"/>
    <w:multiLevelType w:val="multilevel"/>
    <w:tmpl w:val="000008D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8">
    <w:nsid w:val="00000457"/>
    <w:multiLevelType w:val="multilevel"/>
    <w:tmpl w:val="000008D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9">
    <w:nsid w:val="00000458"/>
    <w:multiLevelType w:val="multilevel"/>
    <w:tmpl w:val="000008D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0">
    <w:nsid w:val="00000459"/>
    <w:multiLevelType w:val="multilevel"/>
    <w:tmpl w:val="000008D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1">
    <w:nsid w:val="0000045A"/>
    <w:multiLevelType w:val="multilevel"/>
    <w:tmpl w:val="000008D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2">
    <w:nsid w:val="0000045B"/>
    <w:multiLevelType w:val="multilevel"/>
    <w:tmpl w:val="000008D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3">
    <w:nsid w:val="0000045C"/>
    <w:multiLevelType w:val="multilevel"/>
    <w:tmpl w:val="000008D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14">
    <w:nsid w:val="0000045F"/>
    <w:multiLevelType w:val="multilevel"/>
    <w:tmpl w:val="000008E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5">
    <w:nsid w:val="00000460"/>
    <w:multiLevelType w:val="multilevel"/>
    <w:tmpl w:val="000008E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6">
    <w:nsid w:val="00000461"/>
    <w:multiLevelType w:val="multilevel"/>
    <w:tmpl w:val="000008E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03" w:hanging="227"/>
      </w:pPr>
    </w:lvl>
    <w:lvl w:ilvl="2">
      <w:numFmt w:val="bullet"/>
      <w:lvlText w:val="•"/>
      <w:lvlJc w:val="left"/>
      <w:pPr>
        <w:ind w:left="1526" w:hanging="227"/>
      </w:pPr>
    </w:lvl>
    <w:lvl w:ilvl="3">
      <w:numFmt w:val="bullet"/>
      <w:lvlText w:val="•"/>
      <w:lvlJc w:val="left"/>
      <w:pPr>
        <w:ind w:left="2149" w:hanging="227"/>
      </w:pPr>
    </w:lvl>
    <w:lvl w:ilvl="4">
      <w:numFmt w:val="bullet"/>
      <w:lvlText w:val="•"/>
      <w:lvlJc w:val="left"/>
      <w:pPr>
        <w:ind w:left="2772" w:hanging="227"/>
      </w:pPr>
    </w:lvl>
    <w:lvl w:ilvl="5">
      <w:numFmt w:val="bullet"/>
      <w:lvlText w:val="•"/>
      <w:lvlJc w:val="left"/>
      <w:pPr>
        <w:ind w:left="3395" w:hanging="227"/>
      </w:pPr>
    </w:lvl>
    <w:lvl w:ilvl="6">
      <w:numFmt w:val="bullet"/>
      <w:lvlText w:val="•"/>
      <w:lvlJc w:val="left"/>
      <w:pPr>
        <w:ind w:left="4018" w:hanging="227"/>
      </w:pPr>
    </w:lvl>
    <w:lvl w:ilvl="7">
      <w:numFmt w:val="bullet"/>
      <w:lvlText w:val="•"/>
      <w:lvlJc w:val="left"/>
      <w:pPr>
        <w:ind w:left="4641" w:hanging="227"/>
      </w:pPr>
    </w:lvl>
    <w:lvl w:ilvl="8">
      <w:numFmt w:val="bullet"/>
      <w:lvlText w:val="•"/>
      <w:lvlJc w:val="left"/>
      <w:pPr>
        <w:ind w:left="5264" w:hanging="227"/>
      </w:pPr>
    </w:lvl>
  </w:abstractNum>
  <w:abstractNum w:abstractNumId="17">
    <w:nsid w:val="00000462"/>
    <w:multiLevelType w:val="multilevel"/>
    <w:tmpl w:val="000008E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18">
    <w:nsid w:val="00000463"/>
    <w:multiLevelType w:val="multilevel"/>
    <w:tmpl w:val="000008E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19">
    <w:nsid w:val="00000464"/>
    <w:multiLevelType w:val="multilevel"/>
    <w:tmpl w:val="000008E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39" w:hanging="227"/>
      </w:pPr>
    </w:lvl>
    <w:lvl w:ilvl="2">
      <w:numFmt w:val="bullet"/>
      <w:lvlText w:val="•"/>
      <w:lvlJc w:val="left"/>
      <w:pPr>
        <w:ind w:left="1598" w:hanging="227"/>
      </w:pPr>
    </w:lvl>
    <w:lvl w:ilvl="3">
      <w:numFmt w:val="bullet"/>
      <w:lvlText w:val="•"/>
      <w:lvlJc w:val="left"/>
      <w:pPr>
        <w:ind w:left="2257" w:hanging="227"/>
      </w:pPr>
    </w:lvl>
    <w:lvl w:ilvl="4">
      <w:numFmt w:val="bullet"/>
      <w:lvlText w:val="•"/>
      <w:lvlJc w:val="left"/>
      <w:pPr>
        <w:ind w:left="2917" w:hanging="227"/>
      </w:pPr>
    </w:lvl>
    <w:lvl w:ilvl="5">
      <w:numFmt w:val="bullet"/>
      <w:lvlText w:val="•"/>
      <w:lvlJc w:val="left"/>
      <w:pPr>
        <w:ind w:left="3576" w:hanging="227"/>
      </w:pPr>
    </w:lvl>
    <w:lvl w:ilvl="6">
      <w:numFmt w:val="bullet"/>
      <w:lvlText w:val="•"/>
      <w:lvlJc w:val="left"/>
      <w:pPr>
        <w:ind w:left="4235" w:hanging="227"/>
      </w:pPr>
    </w:lvl>
    <w:lvl w:ilvl="7">
      <w:numFmt w:val="bullet"/>
      <w:lvlText w:val="•"/>
      <w:lvlJc w:val="left"/>
      <w:pPr>
        <w:ind w:left="4895" w:hanging="227"/>
      </w:pPr>
    </w:lvl>
    <w:lvl w:ilvl="8">
      <w:numFmt w:val="bullet"/>
      <w:lvlText w:val="•"/>
      <w:lvlJc w:val="left"/>
      <w:pPr>
        <w:ind w:left="5554" w:hanging="227"/>
      </w:pPr>
    </w:lvl>
  </w:abstractNum>
  <w:abstractNum w:abstractNumId="20">
    <w:nsid w:val="00000465"/>
    <w:multiLevelType w:val="multilevel"/>
    <w:tmpl w:val="000008E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1">
    <w:nsid w:val="00000466"/>
    <w:multiLevelType w:val="multilevel"/>
    <w:tmpl w:val="000008E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2">
    <w:nsid w:val="00000467"/>
    <w:multiLevelType w:val="multilevel"/>
    <w:tmpl w:val="000008E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3">
    <w:nsid w:val="00000468"/>
    <w:multiLevelType w:val="multilevel"/>
    <w:tmpl w:val="000008E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4">
    <w:nsid w:val="00000469"/>
    <w:multiLevelType w:val="multilevel"/>
    <w:tmpl w:val="000008E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5">
    <w:nsid w:val="0000046A"/>
    <w:multiLevelType w:val="multilevel"/>
    <w:tmpl w:val="000008E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26">
    <w:nsid w:val="0000046B"/>
    <w:multiLevelType w:val="multilevel"/>
    <w:tmpl w:val="000008E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7">
    <w:nsid w:val="0000046C"/>
    <w:multiLevelType w:val="multilevel"/>
    <w:tmpl w:val="000008E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8">
    <w:nsid w:val="0000046D"/>
    <w:multiLevelType w:val="multilevel"/>
    <w:tmpl w:val="000008F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0" w:hanging="227"/>
      </w:pPr>
    </w:lvl>
    <w:lvl w:ilvl="2">
      <w:numFmt w:val="bullet"/>
      <w:lvlText w:val="•"/>
      <w:lvlJc w:val="left"/>
      <w:pPr>
        <w:ind w:left="1560" w:hanging="227"/>
      </w:pPr>
    </w:lvl>
    <w:lvl w:ilvl="3">
      <w:numFmt w:val="bullet"/>
      <w:lvlText w:val="•"/>
      <w:lvlJc w:val="left"/>
      <w:pPr>
        <w:ind w:left="2200" w:hanging="227"/>
      </w:pPr>
    </w:lvl>
    <w:lvl w:ilvl="4">
      <w:numFmt w:val="bullet"/>
      <w:lvlText w:val="•"/>
      <w:lvlJc w:val="left"/>
      <w:pPr>
        <w:ind w:left="2840" w:hanging="227"/>
      </w:pPr>
    </w:lvl>
    <w:lvl w:ilvl="5">
      <w:numFmt w:val="bullet"/>
      <w:lvlText w:val="•"/>
      <w:lvlJc w:val="left"/>
      <w:pPr>
        <w:ind w:left="3480" w:hanging="227"/>
      </w:pPr>
    </w:lvl>
    <w:lvl w:ilvl="6">
      <w:numFmt w:val="bullet"/>
      <w:lvlText w:val="•"/>
      <w:lvlJc w:val="left"/>
      <w:pPr>
        <w:ind w:left="4120" w:hanging="227"/>
      </w:pPr>
    </w:lvl>
    <w:lvl w:ilvl="7">
      <w:numFmt w:val="bullet"/>
      <w:lvlText w:val="•"/>
      <w:lvlJc w:val="left"/>
      <w:pPr>
        <w:ind w:left="4760" w:hanging="227"/>
      </w:pPr>
    </w:lvl>
    <w:lvl w:ilvl="8">
      <w:numFmt w:val="bullet"/>
      <w:lvlText w:val="•"/>
      <w:lvlJc w:val="left"/>
      <w:pPr>
        <w:ind w:left="5400" w:hanging="227"/>
      </w:pPr>
    </w:lvl>
  </w:abstractNum>
  <w:abstractNum w:abstractNumId="29">
    <w:nsid w:val="0000046E"/>
    <w:multiLevelType w:val="multilevel"/>
    <w:tmpl w:val="000008F1"/>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0">
    <w:nsid w:val="0000046F"/>
    <w:multiLevelType w:val="multilevel"/>
    <w:tmpl w:val="000008F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1">
    <w:nsid w:val="00000470"/>
    <w:multiLevelType w:val="multilevel"/>
    <w:tmpl w:val="000008F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32">
    <w:nsid w:val="00000474"/>
    <w:multiLevelType w:val="multilevel"/>
    <w:tmpl w:val="000008F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3">
    <w:nsid w:val="00000475"/>
    <w:multiLevelType w:val="multilevel"/>
    <w:tmpl w:val="000008F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4">
    <w:nsid w:val="00000476"/>
    <w:multiLevelType w:val="multilevel"/>
    <w:tmpl w:val="000008F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48" w:hanging="227"/>
      </w:pPr>
    </w:lvl>
    <w:lvl w:ilvl="2">
      <w:numFmt w:val="bullet"/>
      <w:lvlText w:val="•"/>
      <w:lvlJc w:val="left"/>
      <w:pPr>
        <w:ind w:left="1616" w:hanging="227"/>
      </w:pPr>
    </w:lvl>
    <w:lvl w:ilvl="3">
      <w:numFmt w:val="bullet"/>
      <w:lvlText w:val="•"/>
      <w:lvlJc w:val="left"/>
      <w:pPr>
        <w:ind w:left="2284" w:hanging="227"/>
      </w:pPr>
    </w:lvl>
    <w:lvl w:ilvl="4">
      <w:numFmt w:val="bullet"/>
      <w:lvlText w:val="•"/>
      <w:lvlJc w:val="left"/>
      <w:pPr>
        <w:ind w:left="2953" w:hanging="227"/>
      </w:pPr>
    </w:lvl>
    <w:lvl w:ilvl="5">
      <w:numFmt w:val="bullet"/>
      <w:lvlText w:val="•"/>
      <w:lvlJc w:val="left"/>
      <w:pPr>
        <w:ind w:left="3621" w:hanging="227"/>
      </w:pPr>
    </w:lvl>
    <w:lvl w:ilvl="6">
      <w:numFmt w:val="bullet"/>
      <w:lvlText w:val="•"/>
      <w:lvlJc w:val="left"/>
      <w:pPr>
        <w:ind w:left="4289" w:hanging="227"/>
      </w:pPr>
    </w:lvl>
    <w:lvl w:ilvl="7">
      <w:numFmt w:val="bullet"/>
      <w:lvlText w:val="•"/>
      <w:lvlJc w:val="left"/>
      <w:pPr>
        <w:ind w:left="4958" w:hanging="227"/>
      </w:pPr>
    </w:lvl>
    <w:lvl w:ilvl="8">
      <w:numFmt w:val="bullet"/>
      <w:lvlText w:val="•"/>
      <w:lvlJc w:val="left"/>
      <w:pPr>
        <w:ind w:left="5626" w:hanging="227"/>
      </w:pPr>
    </w:lvl>
  </w:abstractNum>
  <w:abstractNum w:abstractNumId="35">
    <w:nsid w:val="00000477"/>
    <w:multiLevelType w:val="multilevel"/>
    <w:tmpl w:val="000008F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6">
    <w:nsid w:val="00000478"/>
    <w:multiLevelType w:val="multilevel"/>
    <w:tmpl w:val="000008F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7">
    <w:nsid w:val="00000479"/>
    <w:multiLevelType w:val="multilevel"/>
    <w:tmpl w:val="000008F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1" w:hanging="227"/>
      </w:pPr>
    </w:lvl>
    <w:lvl w:ilvl="2">
      <w:numFmt w:val="bullet"/>
      <w:lvlText w:val="•"/>
      <w:lvlJc w:val="left"/>
      <w:pPr>
        <w:ind w:left="1563" w:hanging="227"/>
      </w:pPr>
    </w:lvl>
    <w:lvl w:ilvl="3">
      <w:numFmt w:val="bullet"/>
      <w:lvlText w:val="•"/>
      <w:lvlJc w:val="left"/>
      <w:pPr>
        <w:ind w:left="2204" w:hanging="227"/>
      </w:pPr>
    </w:lvl>
    <w:lvl w:ilvl="4">
      <w:numFmt w:val="bullet"/>
      <w:lvlText w:val="•"/>
      <w:lvlJc w:val="left"/>
      <w:pPr>
        <w:ind w:left="2846" w:hanging="227"/>
      </w:pPr>
    </w:lvl>
    <w:lvl w:ilvl="5">
      <w:numFmt w:val="bullet"/>
      <w:lvlText w:val="•"/>
      <w:lvlJc w:val="left"/>
      <w:pPr>
        <w:ind w:left="3488" w:hanging="227"/>
      </w:pPr>
    </w:lvl>
    <w:lvl w:ilvl="6">
      <w:numFmt w:val="bullet"/>
      <w:lvlText w:val="•"/>
      <w:lvlJc w:val="left"/>
      <w:pPr>
        <w:ind w:left="4129" w:hanging="227"/>
      </w:pPr>
    </w:lvl>
    <w:lvl w:ilvl="7">
      <w:numFmt w:val="bullet"/>
      <w:lvlText w:val="•"/>
      <w:lvlJc w:val="left"/>
      <w:pPr>
        <w:ind w:left="4771" w:hanging="227"/>
      </w:pPr>
    </w:lvl>
    <w:lvl w:ilvl="8">
      <w:numFmt w:val="bullet"/>
      <w:lvlText w:val="•"/>
      <w:lvlJc w:val="left"/>
      <w:pPr>
        <w:ind w:left="5412" w:hanging="227"/>
      </w:pPr>
    </w:lvl>
  </w:abstractNum>
  <w:abstractNum w:abstractNumId="38">
    <w:nsid w:val="0000047A"/>
    <w:multiLevelType w:val="multilevel"/>
    <w:tmpl w:val="000008FD"/>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39">
    <w:nsid w:val="0000047B"/>
    <w:multiLevelType w:val="multilevel"/>
    <w:tmpl w:val="000008F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40">
    <w:nsid w:val="0000047C"/>
    <w:multiLevelType w:val="multilevel"/>
    <w:tmpl w:val="000008F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41">
    <w:nsid w:val="0000047D"/>
    <w:multiLevelType w:val="multilevel"/>
    <w:tmpl w:val="0000090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2">
    <w:nsid w:val="0000047E"/>
    <w:multiLevelType w:val="multilevel"/>
    <w:tmpl w:val="00000901"/>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3">
    <w:nsid w:val="0000047F"/>
    <w:multiLevelType w:val="multilevel"/>
    <w:tmpl w:val="0000090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44">
    <w:nsid w:val="00000480"/>
    <w:multiLevelType w:val="multilevel"/>
    <w:tmpl w:val="00000903"/>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5">
    <w:nsid w:val="00000481"/>
    <w:multiLevelType w:val="multilevel"/>
    <w:tmpl w:val="0000090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6">
    <w:nsid w:val="00000482"/>
    <w:multiLevelType w:val="multilevel"/>
    <w:tmpl w:val="0000090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8"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7" w:hanging="227"/>
      </w:pPr>
    </w:lvl>
    <w:lvl w:ilvl="7">
      <w:numFmt w:val="bullet"/>
      <w:lvlText w:val="•"/>
      <w:lvlJc w:val="left"/>
      <w:pPr>
        <w:ind w:left="5037" w:hanging="227"/>
      </w:pPr>
    </w:lvl>
    <w:lvl w:ilvl="8">
      <w:numFmt w:val="bullet"/>
      <w:lvlText w:val="•"/>
      <w:lvlJc w:val="left"/>
      <w:pPr>
        <w:ind w:left="5716" w:hanging="227"/>
      </w:pPr>
    </w:lvl>
  </w:abstractNum>
  <w:abstractNum w:abstractNumId="47">
    <w:nsid w:val="00000483"/>
    <w:multiLevelType w:val="multilevel"/>
    <w:tmpl w:val="0000090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48">
    <w:nsid w:val="00000484"/>
    <w:multiLevelType w:val="multilevel"/>
    <w:tmpl w:val="0000090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49">
    <w:nsid w:val="00000485"/>
    <w:multiLevelType w:val="multilevel"/>
    <w:tmpl w:val="0000090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50">
    <w:nsid w:val="00000492"/>
    <w:multiLevelType w:val="multilevel"/>
    <w:tmpl w:val="00000915"/>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1">
    <w:nsid w:val="00000493"/>
    <w:multiLevelType w:val="multilevel"/>
    <w:tmpl w:val="00000916"/>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2">
    <w:nsid w:val="00000494"/>
    <w:multiLevelType w:val="multilevel"/>
    <w:tmpl w:val="0000091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3">
    <w:nsid w:val="0000049B"/>
    <w:multiLevelType w:val="multilevel"/>
    <w:tmpl w:val="0000091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4">
    <w:nsid w:val="0000049C"/>
    <w:multiLevelType w:val="multilevel"/>
    <w:tmpl w:val="0000091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5">
    <w:nsid w:val="0000049D"/>
    <w:multiLevelType w:val="multilevel"/>
    <w:tmpl w:val="0000092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8" w:hanging="227"/>
      </w:pPr>
    </w:lvl>
    <w:lvl w:ilvl="3">
      <w:numFmt w:val="bullet"/>
      <w:lvlText w:val="•"/>
      <w:lvlJc w:val="left"/>
      <w:pPr>
        <w:ind w:left="2317" w:hanging="227"/>
      </w:pPr>
    </w:lvl>
    <w:lvl w:ilvl="4">
      <w:numFmt w:val="bullet"/>
      <w:lvlText w:val="•"/>
      <w:lvlJc w:val="left"/>
      <w:pPr>
        <w:ind w:left="2996" w:hanging="227"/>
      </w:pPr>
    </w:lvl>
    <w:lvl w:ilvl="5">
      <w:numFmt w:val="bullet"/>
      <w:lvlText w:val="•"/>
      <w:lvlJc w:val="left"/>
      <w:pPr>
        <w:ind w:left="3675" w:hanging="227"/>
      </w:pPr>
    </w:lvl>
    <w:lvl w:ilvl="6">
      <w:numFmt w:val="bullet"/>
      <w:lvlText w:val="•"/>
      <w:lvlJc w:val="left"/>
      <w:pPr>
        <w:ind w:left="4354" w:hanging="227"/>
      </w:pPr>
    </w:lvl>
    <w:lvl w:ilvl="7">
      <w:numFmt w:val="bullet"/>
      <w:lvlText w:val="•"/>
      <w:lvlJc w:val="left"/>
      <w:pPr>
        <w:ind w:left="5033" w:hanging="227"/>
      </w:pPr>
    </w:lvl>
    <w:lvl w:ilvl="8">
      <w:numFmt w:val="bullet"/>
      <w:lvlText w:val="•"/>
      <w:lvlJc w:val="left"/>
      <w:pPr>
        <w:ind w:left="5712" w:hanging="227"/>
      </w:pPr>
    </w:lvl>
  </w:abstractNum>
  <w:abstractNum w:abstractNumId="56">
    <w:nsid w:val="000004A7"/>
    <w:multiLevelType w:val="multilevel"/>
    <w:tmpl w:val="0000092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7">
    <w:nsid w:val="000004A8"/>
    <w:multiLevelType w:val="multilevel"/>
    <w:tmpl w:val="0000092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8">
    <w:nsid w:val="000004A9"/>
    <w:multiLevelType w:val="multilevel"/>
    <w:tmpl w:val="0000092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59">
    <w:nsid w:val="040F68E5"/>
    <w:multiLevelType w:val="hybridMultilevel"/>
    <w:tmpl w:val="E13A1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13960840"/>
    <w:multiLevelType w:val="hybridMultilevel"/>
    <w:tmpl w:val="FBD001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148F6784"/>
    <w:multiLevelType w:val="hybridMultilevel"/>
    <w:tmpl w:val="FE4E8078"/>
    <w:lvl w:ilvl="0" w:tplc="80526D1E">
      <w:start w:val="1"/>
      <w:numFmt w:val="bullet"/>
      <w:lvlText w:val=""/>
      <w:lvlJc w:val="left"/>
      <w:pPr>
        <w:ind w:left="1429" w:hanging="360"/>
      </w:pPr>
      <w:rPr>
        <w:rFonts w:ascii="Wingdings" w:hAnsi="Wingdings" w:hint="default"/>
        <w:color w:val="C00000"/>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2">
    <w:nsid w:val="15382CDB"/>
    <w:multiLevelType w:val="hybridMultilevel"/>
    <w:tmpl w:val="EC5E94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15B859E0"/>
    <w:multiLevelType w:val="hybridMultilevel"/>
    <w:tmpl w:val="40985682"/>
    <w:lvl w:ilvl="0" w:tplc="35AA079E">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4">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nsid w:val="20726D12"/>
    <w:multiLevelType w:val="hybridMultilevel"/>
    <w:tmpl w:val="486607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260535E4"/>
    <w:multiLevelType w:val="hybridMultilevel"/>
    <w:tmpl w:val="46023444"/>
    <w:lvl w:ilvl="0" w:tplc="80526D1E">
      <w:start w:val="1"/>
      <w:numFmt w:val="bullet"/>
      <w:lvlText w:val=""/>
      <w:lvlJc w:val="left"/>
      <w:pPr>
        <w:ind w:left="2281" w:hanging="360"/>
      </w:pPr>
      <w:rPr>
        <w:rFonts w:ascii="Wingdings" w:hAnsi="Wingdings" w:hint="default"/>
        <w:color w:val="C00000"/>
      </w:rPr>
    </w:lvl>
    <w:lvl w:ilvl="1" w:tplc="041F0003">
      <w:start w:val="1"/>
      <w:numFmt w:val="bullet"/>
      <w:lvlText w:val="o"/>
      <w:lvlJc w:val="left"/>
      <w:pPr>
        <w:ind w:left="3001" w:hanging="360"/>
      </w:pPr>
      <w:rPr>
        <w:rFonts w:ascii="Courier New" w:hAnsi="Courier New" w:cs="Courier New" w:hint="default"/>
      </w:rPr>
    </w:lvl>
    <w:lvl w:ilvl="2" w:tplc="041F0005" w:tentative="1">
      <w:start w:val="1"/>
      <w:numFmt w:val="bullet"/>
      <w:lvlText w:val=""/>
      <w:lvlJc w:val="left"/>
      <w:pPr>
        <w:ind w:left="3721" w:hanging="360"/>
      </w:pPr>
      <w:rPr>
        <w:rFonts w:ascii="Wingdings" w:hAnsi="Wingdings" w:hint="default"/>
      </w:rPr>
    </w:lvl>
    <w:lvl w:ilvl="3" w:tplc="041F0001" w:tentative="1">
      <w:start w:val="1"/>
      <w:numFmt w:val="bullet"/>
      <w:lvlText w:val=""/>
      <w:lvlJc w:val="left"/>
      <w:pPr>
        <w:ind w:left="4441" w:hanging="360"/>
      </w:pPr>
      <w:rPr>
        <w:rFonts w:ascii="Symbol" w:hAnsi="Symbol" w:hint="default"/>
      </w:rPr>
    </w:lvl>
    <w:lvl w:ilvl="4" w:tplc="041F0003" w:tentative="1">
      <w:start w:val="1"/>
      <w:numFmt w:val="bullet"/>
      <w:lvlText w:val="o"/>
      <w:lvlJc w:val="left"/>
      <w:pPr>
        <w:ind w:left="5161" w:hanging="360"/>
      </w:pPr>
      <w:rPr>
        <w:rFonts w:ascii="Courier New" w:hAnsi="Courier New" w:cs="Courier New" w:hint="default"/>
      </w:rPr>
    </w:lvl>
    <w:lvl w:ilvl="5" w:tplc="041F0005" w:tentative="1">
      <w:start w:val="1"/>
      <w:numFmt w:val="bullet"/>
      <w:lvlText w:val=""/>
      <w:lvlJc w:val="left"/>
      <w:pPr>
        <w:ind w:left="5881" w:hanging="360"/>
      </w:pPr>
      <w:rPr>
        <w:rFonts w:ascii="Wingdings" w:hAnsi="Wingdings" w:hint="default"/>
      </w:rPr>
    </w:lvl>
    <w:lvl w:ilvl="6" w:tplc="041F0001" w:tentative="1">
      <w:start w:val="1"/>
      <w:numFmt w:val="bullet"/>
      <w:lvlText w:val=""/>
      <w:lvlJc w:val="left"/>
      <w:pPr>
        <w:ind w:left="6601" w:hanging="360"/>
      </w:pPr>
      <w:rPr>
        <w:rFonts w:ascii="Symbol" w:hAnsi="Symbol" w:hint="default"/>
      </w:rPr>
    </w:lvl>
    <w:lvl w:ilvl="7" w:tplc="041F0003" w:tentative="1">
      <w:start w:val="1"/>
      <w:numFmt w:val="bullet"/>
      <w:lvlText w:val="o"/>
      <w:lvlJc w:val="left"/>
      <w:pPr>
        <w:ind w:left="7321" w:hanging="360"/>
      </w:pPr>
      <w:rPr>
        <w:rFonts w:ascii="Courier New" w:hAnsi="Courier New" w:cs="Courier New" w:hint="default"/>
      </w:rPr>
    </w:lvl>
    <w:lvl w:ilvl="8" w:tplc="041F0005" w:tentative="1">
      <w:start w:val="1"/>
      <w:numFmt w:val="bullet"/>
      <w:lvlText w:val=""/>
      <w:lvlJc w:val="left"/>
      <w:pPr>
        <w:ind w:left="8041" w:hanging="360"/>
      </w:pPr>
      <w:rPr>
        <w:rFonts w:ascii="Wingdings" w:hAnsi="Wingdings" w:hint="default"/>
      </w:rPr>
    </w:lvl>
  </w:abstractNum>
  <w:abstractNum w:abstractNumId="67">
    <w:nsid w:val="29805555"/>
    <w:multiLevelType w:val="hybridMultilevel"/>
    <w:tmpl w:val="B02297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2B7E2ED7"/>
    <w:multiLevelType w:val="hybridMultilevel"/>
    <w:tmpl w:val="5E6A95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9">
    <w:nsid w:val="300024C3"/>
    <w:multiLevelType w:val="hybridMultilevel"/>
    <w:tmpl w:val="20B29920"/>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70">
    <w:nsid w:val="34927F7F"/>
    <w:multiLevelType w:val="hybridMultilevel"/>
    <w:tmpl w:val="FD962BA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3E115370"/>
    <w:multiLevelType w:val="hybridMultilevel"/>
    <w:tmpl w:val="4C7EE8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45D25B14"/>
    <w:multiLevelType w:val="hybridMultilevel"/>
    <w:tmpl w:val="A2BA54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46DF1DCC"/>
    <w:multiLevelType w:val="hybridMultilevel"/>
    <w:tmpl w:val="22FA4CD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4A345E31"/>
    <w:multiLevelType w:val="multilevel"/>
    <w:tmpl w:val="379CB9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5">
    <w:nsid w:val="4C8A0C77"/>
    <w:multiLevelType w:val="hybridMultilevel"/>
    <w:tmpl w:val="DEAE76FE"/>
    <w:lvl w:ilvl="0" w:tplc="9E06D452">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nsid w:val="4D032C2B"/>
    <w:multiLevelType w:val="hybridMultilevel"/>
    <w:tmpl w:val="372C05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55846A27"/>
    <w:multiLevelType w:val="hybridMultilevel"/>
    <w:tmpl w:val="55F88DCC"/>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8">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nsid w:val="634B0B84"/>
    <w:multiLevelType w:val="multilevel"/>
    <w:tmpl w:val="00000893"/>
    <w:lvl w:ilvl="0">
      <w:numFmt w:val="bullet"/>
      <w:lvlText w:val="•"/>
      <w:lvlJc w:val="left"/>
      <w:pPr>
        <w:ind w:left="340" w:hanging="227"/>
      </w:pPr>
      <w:rPr>
        <w:rFonts w:ascii="Times New Roman" w:hAnsi="Times New Roman" w:cs="Times New Roman"/>
        <w:b w:val="0"/>
        <w:bCs w:val="0"/>
        <w:color w:val="231F20"/>
        <w:w w:val="111"/>
        <w:sz w:val="20"/>
        <w:szCs w:val="20"/>
      </w:rPr>
    </w:lvl>
    <w:lvl w:ilvl="1">
      <w:numFmt w:val="bullet"/>
      <w:lvlText w:val="•"/>
      <w:lvlJc w:val="left"/>
      <w:pPr>
        <w:ind w:left="759" w:hanging="227"/>
      </w:pPr>
    </w:lvl>
    <w:lvl w:ilvl="2">
      <w:numFmt w:val="bullet"/>
      <w:lvlText w:val="•"/>
      <w:lvlJc w:val="left"/>
      <w:pPr>
        <w:ind w:left="1179" w:hanging="227"/>
      </w:pPr>
    </w:lvl>
    <w:lvl w:ilvl="3">
      <w:numFmt w:val="bullet"/>
      <w:lvlText w:val="•"/>
      <w:lvlJc w:val="left"/>
      <w:pPr>
        <w:ind w:left="1598" w:hanging="227"/>
      </w:pPr>
    </w:lvl>
    <w:lvl w:ilvl="4">
      <w:numFmt w:val="bullet"/>
      <w:lvlText w:val="•"/>
      <w:lvlJc w:val="left"/>
      <w:pPr>
        <w:ind w:left="2018" w:hanging="227"/>
      </w:pPr>
    </w:lvl>
    <w:lvl w:ilvl="5">
      <w:numFmt w:val="bullet"/>
      <w:lvlText w:val="•"/>
      <w:lvlJc w:val="left"/>
      <w:pPr>
        <w:ind w:left="2437" w:hanging="227"/>
      </w:pPr>
    </w:lvl>
    <w:lvl w:ilvl="6">
      <w:numFmt w:val="bullet"/>
      <w:lvlText w:val="•"/>
      <w:lvlJc w:val="left"/>
      <w:pPr>
        <w:ind w:left="2857" w:hanging="227"/>
      </w:pPr>
    </w:lvl>
    <w:lvl w:ilvl="7">
      <w:numFmt w:val="bullet"/>
      <w:lvlText w:val="•"/>
      <w:lvlJc w:val="left"/>
      <w:pPr>
        <w:ind w:left="3276" w:hanging="227"/>
      </w:pPr>
    </w:lvl>
    <w:lvl w:ilvl="8">
      <w:numFmt w:val="bullet"/>
      <w:lvlText w:val="•"/>
      <w:lvlJc w:val="left"/>
      <w:pPr>
        <w:ind w:left="3696" w:hanging="227"/>
      </w:pPr>
    </w:lvl>
  </w:abstractNum>
  <w:abstractNum w:abstractNumId="80">
    <w:nsid w:val="63FE4436"/>
    <w:multiLevelType w:val="hybridMultilevel"/>
    <w:tmpl w:val="FFC61C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nsid w:val="681D78B4"/>
    <w:multiLevelType w:val="hybridMultilevel"/>
    <w:tmpl w:val="BC5A47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nsid w:val="6A9230E0"/>
    <w:multiLevelType w:val="hybridMultilevel"/>
    <w:tmpl w:val="8638A5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72132491"/>
    <w:multiLevelType w:val="hybridMultilevel"/>
    <w:tmpl w:val="EAD81E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nsid w:val="730269F2"/>
    <w:multiLevelType w:val="hybridMultilevel"/>
    <w:tmpl w:val="103C2F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76270931"/>
    <w:multiLevelType w:val="hybridMultilevel"/>
    <w:tmpl w:val="B186E2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nsid w:val="7A834EA1"/>
    <w:multiLevelType w:val="hybridMultilevel"/>
    <w:tmpl w:val="5D04F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6"/>
  </w:num>
  <w:num w:numId="2">
    <w:abstractNumId w:val="61"/>
  </w:num>
  <w:num w:numId="3">
    <w:abstractNumId w:val="0"/>
  </w:num>
  <w:num w:numId="4">
    <w:abstractNumId w:val="79"/>
  </w:num>
  <w:num w:numId="5">
    <w:abstractNumId w:val="65"/>
  </w:num>
  <w:num w:numId="6">
    <w:abstractNumId w:val="83"/>
  </w:num>
  <w:num w:numId="7">
    <w:abstractNumId w:val="85"/>
  </w:num>
  <w:num w:numId="8">
    <w:abstractNumId w:val="67"/>
  </w:num>
  <w:num w:numId="9">
    <w:abstractNumId w:val="82"/>
  </w:num>
  <w:num w:numId="10">
    <w:abstractNumId w:val="62"/>
  </w:num>
  <w:num w:numId="11">
    <w:abstractNumId w:val="81"/>
  </w:num>
  <w:num w:numId="12">
    <w:abstractNumId w:val="76"/>
  </w:num>
  <w:num w:numId="13">
    <w:abstractNumId w:val="73"/>
  </w:num>
  <w:num w:numId="14">
    <w:abstractNumId w:val="1"/>
  </w:num>
  <w:num w:numId="15">
    <w:abstractNumId w:val="4"/>
  </w:num>
  <w:num w:numId="16">
    <w:abstractNumId w:val="3"/>
  </w:num>
  <w:num w:numId="17">
    <w:abstractNumId w:val="2"/>
  </w:num>
  <w:num w:numId="18">
    <w:abstractNumId w:val="7"/>
  </w:num>
  <w:num w:numId="19">
    <w:abstractNumId w:val="6"/>
  </w:num>
  <w:num w:numId="20">
    <w:abstractNumId w:val="5"/>
  </w:num>
  <w:num w:numId="21">
    <w:abstractNumId w:val="10"/>
  </w:num>
  <w:num w:numId="22">
    <w:abstractNumId w:val="9"/>
  </w:num>
  <w:num w:numId="23">
    <w:abstractNumId w:val="8"/>
  </w:num>
  <w:num w:numId="24">
    <w:abstractNumId w:val="13"/>
  </w:num>
  <w:num w:numId="25">
    <w:abstractNumId w:val="12"/>
  </w:num>
  <w:num w:numId="26">
    <w:abstractNumId w:val="11"/>
  </w:num>
  <w:num w:numId="27">
    <w:abstractNumId w:val="16"/>
  </w:num>
  <w:num w:numId="28">
    <w:abstractNumId w:val="15"/>
  </w:num>
  <w:num w:numId="29">
    <w:abstractNumId w:val="14"/>
  </w:num>
  <w:num w:numId="30">
    <w:abstractNumId w:val="19"/>
  </w:num>
  <w:num w:numId="31">
    <w:abstractNumId w:val="18"/>
  </w:num>
  <w:num w:numId="32">
    <w:abstractNumId w:val="17"/>
  </w:num>
  <w:num w:numId="33">
    <w:abstractNumId w:val="22"/>
  </w:num>
  <w:num w:numId="34">
    <w:abstractNumId w:val="21"/>
  </w:num>
  <w:num w:numId="35">
    <w:abstractNumId w:val="20"/>
  </w:num>
  <w:num w:numId="36">
    <w:abstractNumId w:val="25"/>
  </w:num>
  <w:num w:numId="37">
    <w:abstractNumId w:val="24"/>
  </w:num>
  <w:num w:numId="38">
    <w:abstractNumId w:val="23"/>
  </w:num>
  <w:num w:numId="39">
    <w:abstractNumId w:val="28"/>
  </w:num>
  <w:num w:numId="40">
    <w:abstractNumId w:val="27"/>
  </w:num>
  <w:num w:numId="41">
    <w:abstractNumId w:val="26"/>
  </w:num>
  <w:num w:numId="42">
    <w:abstractNumId w:val="29"/>
  </w:num>
  <w:num w:numId="43">
    <w:abstractNumId w:val="30"/>
  </w:num>
  <w:num w:numId="44">
    <w:abstractNumId w:val="31"/>
  </w:num>
  <w:num w:numId="45">
    <w:abstractNumId w:val="32"/>
  </w:num>
  <w:num w:numId="46">
    <w:abstractNumId w:val="33"/>
  </w:num>
  <w:num w:numId="47">
    <w:abstractNumId w:val="34"/>
  </w:num>
  <w:num w:numId="48">
    <w:abstractNumId w:val="35"/>
  </w:num>
  <w:num w:numId="49">
    <w:abstractNumId w:val="36"/>
  </w:num>
  <w:num w:numId="50">
    <w:abstractNumId w:val="37"/>
  </w:num>
  <w:num w:numId="51">
    <w:abstractNumId w:val="38"/>
  </w:num>
  <w:num w:numId="52">
    <w:abstractNumId w:val="39"/>
  </w:num>
  <w:num w:numId="53">
    <w:abstractNumId w:val="40"/>
  </w:num>
  <w:num w:numId="54">
    <w:abstractNumId w:val="43"/>
  </w:num>
  <w:num w:numId="55">
    <w:abstractNumId w:val="42"/>
  </w:num>
  <w:num w:numId="56">
    <w:abstractNumId w:val="41"/>
  </w:num>
  <w:num w:numId="57">
    <w:abstractNumId w:val="46"/>
  </w:num>
  <w:num w:numId="58">
    <w:abstractNumId w:val="45"/>
  </w:num>
  <w:num w:numId="59">
    <w:abstractNumId w:val="44"/>
  </w:num>
  <w:num w:numId="60">
    <w:abstractNumId w:val="49"/>
  </w:num>
  <w:num w:numId="61">
    <w:abstractNumId w:val="48"/>
  </w:num>
  <w:num w:numId="62">
    <w:abstractNumId w:val="47"/>
  </w:num>
  <w:num w:numId="63">
    <w:abstractNumId w:val="52"/>
  </w:num>
  <w:num w:numId="64">
    <w:abstractNumId w:val="51"/>
  </w:num>
  <w:num w:numId="65">
    <w:abstractNumId w:val="50"/>
  </w:num>
  <w:num w:numId="66">
    <w:abstractNumId w:val="80"/>
  </w:num>
  <w:num w:numId="67">
    <w:abstractNumId w:val="72"/>
  </w:num>
  <w:num w:numId="68">
    <w:abstractNumId w:val="55"/>
  </w:num>
  <w:num w:numId="69">
    <w:abstractNumId w:val="54"/>
  </w:num>
  <w:num w:numId="70">
    <w:abstractNumId w:val="53"/>
  </w:num>
  <w:num w:numId="71">
    <w:abstractNumId w:val="58"/>
  </w:num>
  <w:num w:numId="72">
    <w:abstractNumId w:val="57"/>
  </w:num>
  <w:num w:numId="73">
    <w:abstractNumId w:val="56"/>
  </w:num>
  <w:num w:numId="74">
    <w:abstractNumId w:val="59"/>
  </w:num>
  <w:num w:numId="75">
    <w:abstractNumId w:val="86"/>
  </w:num>
  <w:num w:numId="76">
    <w:abstractNumId w:val="68"/>
  </w:num>
  <w:num w:numId="77">
    <w:abstractNumId w:val="69"/>
  </w:num>
  <w:num w:numId="78">
    <w:abstractNumId w:val="63"/>
  </w:num>
  <w:num w:numId="79">
    <w:abstractNumId w:val="64"/>
  </w:num>
  <w:num w:numId="80">
    <w:abstractNumId w:val="78"/>
  </w:num>
  <w:num w:numId="81">
    <w:abstractNumId w:val="77"/>
  </w:num>
  <w:num w:numId="82">
    <w:abstractNumId w:val="70"/>
  </w:num>
  <w:num w:numId="83">
    <w:abstractNumId w:val="71"/>
  </w:num>
  <w:num w:numId="84">
    <w:abstractNumId w:val="75"/>
  </w:num>
  <w:num w:numId="85">
    <w:abstractNumId w:val="74"/>
  </w:num>
  <w:num w:numId="86">
    <w:abstractNumId w:val="60"/>
  </w:num>
  <w:num w:numId="87">
    <w:abstractNumId w:val="8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B5A"/>
    <w:rsid w:val="000006AD"/>
    <w:rsid w:val="00001C8F"/>
    <w:rsid w:val="000075F3"/>
    <w:rsid w:val="000128D7"/>
    <w:rsid w:val="0001391B"/>
    <w:rsid w:val="0001495D"/>
    <w:rsid w:val="00020482"/>
    <w:rsid w:val="00020C42"/>
    <w:rsid w:val="000436ED"/>
    <w:rsid w:val="00054DC3"/>
    <w:rsid w:val="0005530F"/>
    <w:rsid w:val="0006081A"/>
    <w:rsid w:val="00066EA8"/>
    <w:rsid w:val="00070633"/>
    <w:rsid w:val="000710B8"/>
    <w:rsid w:val="00074911"/>
    <w:rsid w:val="00074975"/>
    <w:rsid w:val="000824E7"/>
    <w:rsid w:val="00085EDA"/>
    <w:rsid w:val="000B33E6"/>
    <w:rsid w:val="000C082D"/>
    <w:rsid w:val="000C74FA"/>
    <w:rsid w:val="000D002E"/>
    <w:rsid w:val="000D00D9"/>
    <w:rsid w:val="000D6E5D"/>
    <w:rsid w:val="000E4888"/>
    <w:rsid w:val="000E6DBD"/>
    <w:rsid w:val="001037EF"/>
    <w:rsid w:val="00104303"/>
    <w:rsid w:val="0010510F"/>
    <w:rsid w:val="0011018C"/>
    <w:rsid w:val="00117298"/>
    <w:rsid w:val="00130C0F"/>
    <w:rsid w:val="00131E19"/>
    <w:rsid w:val="001432C0"/>
    <w:rsid w:val="001475A9"/>
    <w:rsid w:val="00153CC6"/>
    <w:rsid w:val="00157645"/>
    <w:rsid w:val="00161358"/>
    <w:rsid w:val="0016184A"/>
    <w:rsid w:val="00165838"/>
    <w:rsid w:val="001C14F0"/>
    <w:rsid w:val="001C276A"/>
    <w:rsid w:val="001E6BCE"/>
    <w:rsid w:val="001F5904"/>
    <w:rsid w:val="001F5B85"/>
    <w:rsid w:val="0020252C"/>
    <w:rsid w:val="0021314F"/>
    <w:rsid w:val="002135F6"/>
    <w:rsid w:val="00214432"/>
    <w:rsid w:val="00223A89"/>
    <w:rsid w:val="00226FE2"/>
    <w:rsid w:val="00237034"/>
    <w:rsid w:val="00244EBE"/>
    <w:rsid w:val="00245D19"/>
    <w:rsid w:val="002461BC"/>
    <w:rsid w:val="00257C60"/>
    <w:rsid w:val="002607E0"/>
    <w:rsid w:val="00267970"/>
    <w:rsid w:val="00272662"/>
    <w:rsid w:val="0027704B"/>
    <w:rsid w:val="0027728B"/>
    <w:rsid w:val="00285643"/>
    <w:rsid w:val="00285B1B"/>
    <w:rsid w:val="002A2AC2"/>
    <w:rsid w:val="002A520B"/>
    <w:rsid w:val="002B0537"/>
    <w:rsid w:val="002D6337"/>
    <w:rsid w:val="002E3CA5"/>
    <w:rsid w:val="00303ADE"/>
    <w:rsid w:val="003060AF"/>
    <w:rsid w:val="00311CFD"/>
    <w:rsid w:val="00313C66"/>
    <w:rsid w:val="00314203"/>
    <w:rsid w:val="00317EF1"/>
    <w:rsid w:val="00321114"/>
    <w:rsid w:val="00324912"/>
    <w:rsid w:val="003338E9"/>
    <w:rsid w:val="00334B58"/>
    <w:rsid w:val="003361B0"/>
    <w:rsid w:val="003377FF"/>
    <w:rsid w:val="003514EB"/>
    <w:rsid w:val="0035321B"/>
    <w:rsid w:val="0036553A"/>
    <w:rsid w:val="00386C71"/>
    <w:rsid w:val="00395B6A"/>
    <w:rsid w:val="003A02F1"/>
    <w:rsid w:val="003A2AA8"/>
    <w:rsid w:val="003B36FD"/>
    <w:rsid w:val="003B7BA3"/>
    <w:rsid w:val="003C02C6"/>
    <w:rsid w:val="003C1D0F"/>
    <w:rsid w:val="003D1313"/>
    <w:rsid w:val="003E0496"/>
    <w:rsid w:val="003F2C6E"/>
    <w:rsid w:val="003F49C2"/>
    <w:rsid w:val="0040732B"/>
    <w:rsid w:val="0041032A"/>
    <w:rsid w:val="00411C1A"/>
    <w:rsid w:val="004264ED"/>
    <w:rsid w:val="004272F5"/>
    <w:rsid w:val="0043288C"/>
    <w:rsid w:val="00443811"/>
    <w:rsid w:val="004510FA"/>
    <w:rsid w:val="004513A6"/>
    <w:rsid w:val="00464CD2"/>
    <w:rsid w:val="00464CFA"/>
    <w:rsid w:val="00473D25"/>
    <w:rsid w:val="00475313"/>
    <w:rsid w:val="0048176C"/>
    <w:rsid w:val="004839A8"/>
    <w:rsid w:val="00495AB1"/>
    <w:rsid w:val="00497349"/>
    <w:rsid w:val="004B061A"/>
    <w:rsid w:val="004B3367"/>
    <w:rsid w:val="004B59D3"/>
    <w:rsid w:val="004B5FC9"/>
    <w:rsid w:val="004C140D"/>
    <w:rsid w:val="004C55BE"/>
    <w:rsid w:val="004D3CE9"/>
    <w:rsid w:val="004D6C36"/>
    <w:rsid w:val="004E056C"/>
    <w:rsid w:val="004E1F39"/>
    <w:rsid w:val="004E7EEE"/>
    <w:rsid w:val="004F139C"/>
    <w:rsid w:val="004F3848"/>
    <w:rsid w:val="004F74B5"/>
    <w:rsid w:val="00516482"/>
    <w:rsid w:val="00526CAE"/>
    <w:rsid w:val="005301C5"/>
    <w:rsid w:val="00533FED"/>
    <w:rsid w:val="00540CDF"/>
    <w:rsid w:val="00560052"/>
    <w:rsid w:val="00567FEF"/>
    <w:rsid w:val="0057200E"/>
    <w:rsid w:val="0057642B"/>
    <w:rsid w:val="005879C6"/>
    <w:rsid w:val="005A2D36"/>
    <w:rsid w:val="005B3F48"/>
    <w:rsid w:val="005D1743"/>
    <w:rsid w:val="005D6D46"/>
    <w:rsid w:val="005E28E3"/>
    <w:rsid w:val="005F4BCF"/>
    <w:rsid w:val="006023FB"/>
    <w:rsid w:val="00607352"/>
    <w:rsid w:val="00607469"/>
    <w:rsid w:val="00611934"/>
    <w:rsid w:val="00612CEF"/>
    <w:rsid w:val="006146C4"/>
    <w:rsid w:val="00620414"/>
    <w:rsid w:val="00627C74"/>
    <w:rsid w:val="00630B4E"/>
    <w:rsid w:val="00642BD7"/>
    <w:rsid w:val="00642F83"/>
    <w:rsid w:val="00654BB8"/>
    <w:rsid w:val="00656DB2"/>
    <w:rsid w:val="00661EA2"/>
    <w:rsid w:val="00680762"/>
    <w:rsid w:val="00690D8D"/>
    <w:rsid w:val="006911FB"/>
    <w:rsid w:val="00697251"/>
    <w:rsid w:val="006A0130"/>
    <w:rsid w:val="006A4EC7"/>
    <w:rsid w:val="006A68D9"/>
    <w:rsid w:val="006B5C73"/>
    <w:rsid w:val="006C7A00"/>
    <w:rsid w:val="006D1F0D"/>
    <w:rsid w:val="006D690E"/>
    <w:rsid w:val="006E10A4"/>
    <w:rsid w:val="006F2BA8"/>
    <w:rsid w:val="006F7EB2"/>
    <w:rsid w:val="0070208F"/>
    <w:rsid w:val="007135C0"/>
    <w:rsid w:val="00721113"/>
    <w:rsid w:val="00742607"/>
    <w:rsid w:val="00745021"/>
    <w:rsid w:val="00746501"/>
    <w:rsid w:val="00746971"/>
    <w:rsid w:val="00757A00"/>
    <w:rsid w:val="00761F17"/>
    <w:rsid w:val="00775938"/>
    <w:rsid w:val="007838F6"/>
    <w:rsid w:val="00783C89"/>
    <w:rsid w:val="007840A8"/>
    <w:rsid w:val="007919A6"/>
    <w:rsid w:val="00793B18"/>
    <w:rsid w:val="00794B5A"/>
    <w:rsid w:val="007A0A4F"/>
    <w:rsid w:val="007A40FC"/>
    <w:rsid w:val="007B2A7B"/>
    <w:rsid w:val="007C0841"/>
    <w:rsid w:val="007C191C"/>
    <w:rsid w:val="007C2E1F"/>
    <w:rsid w:val="007C45DF"/>
    <w:rsid w:val="007C55D6"/>
    <w:rsid w:val="007C7FA0"/>
    <w:rsid w:val="007D2435"/>
    <w:rsid w:val="007D6EE3"/>
    <w:rsid w:val="007D7ACF"/>
    <w:rsid w:val="007F1BEC"/>
    <w:rsid w:val="007F3B9C"/>
    <w:rsid w:val="00810DB9"/>
    <w:rsid w:val="00812870"/>
    <w:rsid w:val="008146BD"/>
    <w:rsid w:val="00820584"/>
    <w:rsid w:val="0082092D"/>
    <w:rsid w:val="00836703"/>
    <w:rsid w:val="0084033D"/>
    <w:rsid w:val="008423D3"/>
    <w:rsid w:val="00845947"/>
    <w:rsid w:val="008536AE"/>
    <w:rsid w:val="008811B8"/>
    <w:rsid w:val="0089461B"/>
    <w:rsid w:val="008950A6"/>
    <w:rsid w:val="008A0900"/>
    <w:rsid w:val="008A4033"/>
    <w:rsid w:val="008A4EBF"/>
    <w:rsid w:val="008A7005"/>
    <w:rsid w:val="008C1114"/>
    <w:rsid w:val="008E0780"/>
    <w:rsid w:val="008E0EF0"/>
    <w:rsid w:val="008F4112"/>
    <w:rsid w:val="008F4A11"/>
    <w:rsid w:val="008F67D8"/>
    <w:rsid w:val="008F6993"/>
    <w:rsid w:val="00923463"/>
    <w:rsid w:val="00926FDF"/>
    <w:rsid w:val="00930DE0"/>
    <w:rsid w:val="0093171E"/>
    <w:rsid w:val="009339E6"/>
    <w:rsid w:val="009419B3"/>
    <w:rsid w:val="00947385"/>
    <w:rsid w:val="00952A29"/>
    <w:rsid w:val="009557ED"/>
    <w:rsid w:val="0097122C"/>
    <w:rsid w:val="00974FC9"/>
    <w:rsid w:val="00983A76"/>
    <w:rsid w:val="00991345"/>
    <w:rsid w:val="00994137"/>
    <w:rsid w:val="009A2385"/>
    <w:rsid w:val="009B0C11"/>
    <w:rsid w:val="009B297D"/>
    <w:rsid w:val="009B4D0E"/>
    <w:rsid w:val="009C09D9"/>
    <w:rsid w:val="009D40DD"/>
    <w:rsid w:val="009E72D2"/>
    <w:rsid w:val="009E7AAA"/>
    <w:rsid w:val="009F7CF1"/>
    <w:rsid w:val="00A02FAC"/>
    <w:rsid w:val="00A14518"/>
    <w:rsid w:val="00A17DFF"/>
    <w:rsid w:val="00A37A7D"/>
    <w:rsid w:val="00A40B05"/>
    <w:rsid w:val="00A41A45"/>
    <w:rsid w:val="00A4467E"/>
    <w:rsid w:val="00A61412"/>
    <w:rsid w:val="00A62933"/>
    <w:rsid w:val="00A644F4"/>
    <w:rsid w:val="00A658EE"/>
    <w:rsid w:val="00A65F7A"/>
    <w:rsid w:val="00A73047"/>
    <w:rsid w:val="00A75E1F"/>
    <w:rsid w:val="00A8003E"/>
    <w:rsid w:val="00A83610"/>
    <w:rsid w:val="00AA0AA4"/>
    <w:rsid w:val="00AA29DF"/>
    <w:rsid w:val="00AB78B8"/>
    <w:rsid w:val="00AC073D"/>
    <w:rsid w:val="00AC24FB"/>
    <w:rsid w:val="00AD2D35"/>
    <w:rsid w:val="00AE2494"/>
    <w:rsid w:val="00AE2A03"/>
    <w:rsid w:val="00AE404E"/>
    <w:rsid w:val="00AE69B5"/>
    <w:rsid w:val="00AE7EE2"/>
    <w:rsid w:val="00AF6D90"/>
    <w:rsid w:val="00AF76D3"/>
    <w:rsid w:val="00B11B90"/>
    <w:rsid w:val="00B22244"/>
    <w:rsid w:val="00B23340"/>
    <w:rsid w:val="00B32B6C"/>
    <w:rsid w:val="00B40BC5"/>
    <w:rsid w:val="00B478FA"/>
    <w:rsid w:val="00B53CAF"/>
    <w:rsid w:val="00B54D3A"/>
    <w:rsid w:val="00B743C7"/>
    <w:rsid w:val="00B925DE"/>
    <w:rsid w:val="00B929D6"/>
    <w:rsid w:val="00B95010"/>
    <w:rsid w:val="00BA098A"/>
    <w:rsid w:val="00BB2B68"/>
    <w:rsid w:val="00BB38EF"/>
    <w:rsid w:val="00BD413B"/>
    <w:rsid w:val="00BD477B"/>
    <w:rsid w:val="00BE390A"/>
    <w:rsid w:val="00BE49CE"/>
    <w:rsid w:val="00BF4D74"/>
    <w:rsid w:val="00BF7E66"/>
    <w:rsid w:val="00C0361B"/>
    <w:rsid w:val="00C040A4"/>
    <w:rsid w:val="00C077CD"/>
    <w:rsid w:val="00C079BC"/>
    <w:rsid w:val="00C15074"/>
    <w:rsid w:val="00C2248F"/>
    <w:rsid w:val="00C25623"/>
    <w:rsid w:val="00C25725"/>
    <w:rsid w:val="00C257AC"/>
    <w:rsid w:val="00C278DE"/>
    <w:rsid w:val="00C35D06"/>
    <w:rsid w:val="00C42C5F"/>
    <w:rsid w:val="00C43D0A"/>
    <w:rsid w:val="00C46D46"/>
    <w:rsid w:val="00C5494F"/>
    <w:rsid w:val="00C63CBE"/>
    <w:rsid w:val="00C76F33"/>
    <w:rsid w:val="00C80ED6"/>
    <w:rsid w:val="00C91BCB"/>
    <w:rsid w:val="00C9521F"/>
    <w:rsid w:val="00C95ED7"/>
    <w:rsid w:val="00CD173D"/>
    <w:rsid w:val="00CD4D8B"/>
    <w:rsid w:val="00CF037A"/>
    <w:rsid w:val="00CF58A0"/>
    <w:rsid w:val="00CF70A5"/>
    <w:rsid w:val="00CF7645"/>
    <w:rsid w:val="00D019DE"/>
    <w:rsid w:val="00D019FB"/>
    <w:rsid w:val="00D0383E"/>
    <w:rsid w:val="00D04C11"/>
    <w:rsid w:val="00D137F4"/>
    <w:rsid w:val="00D47409"/>
    <w:rsid w:val="00D72708"/>
    <w:rsid w:val="00D86A48"/>
    <w:rsid w:val="00DA2C21"/>
    <w:rsid w:val="00DB50BC"/>
    <w:rsid w:val="00DB6279"/>
    <w:rsid w:val="00DC21B2"/>
    <w:rsid w:val="00DC5711"/>
    <w:rsid w:val="00DD0871"/>
    <w:rsid w:val="00DD25FD"/>
    <w:rsid w:val="00DD2649"/>
    <w:rsid w:val="00DD3986"/>
    <w:rsid w:val="00DF75B4"/>
    <w:rsid w:val="00E120A2"/>
    <w:rsid w:val="00E13737"/>
    <w:rsid w:val="00E17460"/>
    <w:rsid w:val="00E252D8"/>
    <w:rsid w:val="00E274D7"/>
    <w:rsid w:val="00E3592E"/>
    <w:rsid w:val="00E67157"/>
    <w:rsid w:val="00E70DF1"/>
    <w:rsid w:val="00E73C1D"/>
    <w:rsid w:val="00E763CC"/>
    <w:rsid w:val="00E86165"/>
    <w:rsid w:val="00E86F4B"/>
    <w:rsid w:val="00E87983"/>
    <w:rsid w:val="00E93335"/>
    <w:rsid w:val="00E93DE5"/>
    <w:rsid w:val="00E95CB6"/>
    <w:rsid w:val="00EA1722"/>
    <w:rsid w:val="00EA421C"/>
    <w:rsid w:val="00EB4418"/>
    <w:rsid w:val="00ED27C2"/>
    <w:rsid w:val="00EE43B9"/>
    <w:rsid w:val="00EE7782"/>
    <w:rsid w:val="00EF6110"/>
    <w:rsid w:val="00F01DA4"/>
    <w:rsid w:val="00F04D2C"/>
    <w:rsid w:val="00F14753"/>
    <w:rsid w:val="00F1754B"/>
    <w:rsid w:val="00F20112"/>
    <w:rsid w:val="00F208EA"/>
    <w:rsid w:val="00F2518B"/>
    <w:rsid w:val="00F420E6"/>
    <w:rsid w:val="00F435F2"/>
    <w:rsid w:val="00F43D7F"/>
    <w:rsid w:val="00F479BE"/>
    <w:rsid w:val="00F66932"/>
    <w:rsid w:val="00F844A3"/>
    <w:rsid w:val="00F95B87"/>
    <w:rsid w:val="00F9612D"/>
    <w:rsid w:val="00FB7DEC"/>
    <w:rsid w:val="00FC290E"/>
    <w:rsid w:val="00FC3B47"/>
    <w:rsid w:val="00FC6962"/>
    <w:rsid w:val="00FE174B"/>
    <w:rsid w:val="00FE4CD1"/>
    <w:rsid w:val="00FF1E34"/>
    <w:rsid w:val="00FF7D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1E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before="16" w:line="348" w:lineRule="auto"/>
        <w:ind w:left="4468" w:right="2370" w:hanging="208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02E"/>
  </w:style>
  <w:style w:type="paragraph" w:styleId="Balk1">
    <w:name w:val="heading 1"/>
    <w:basedOn w:val="Normal"/>
    <w:next w:val="Normal"/>
    <w:link w:val="Balk1Char"/>
    <w:uiPriority w:val="9"/>
    <w:qFormat/>
    <w:rsid w:val="00D019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019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1032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157645"/>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42F83"/>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464CFA"/>
    <w:pPr>
      <w:keepNext/>
      <w:keepLines/>
      <w:spacing w:before="40"/>
      <w:outlineLvl w:val="5"/>
    </w:pPr>
    <w:rPr>
      <w:rFonts w:asciiTheme="majorHAnsi" w:eastAsiaTheme="majorEastAsia" w:hAnsiTheme="majorHAnsi" w:cstheme="majorBidi"/>
      <w:color w:val="1F3763" w:themeColor="accent1" w:themeShade="7F"/>
    </w:rPr>
  </w:style>
  <w:style w:type="paragraph" w:styleId="Balk8">
    <w:name w:val="heading 8"/>
    <w:basedOn w:val="Normal"/>
    <w:next w:val="Normal"/>
    <w:link w:val="Balk8Char"/>
    <w:uiPriority w:val="9"/>
    <w:semiHidden/>
    <w:unhideWhenUsed/>
    <w:qFormat/>
    <w:rsid w:val="0082058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C191C"/>
    <w:pPr>
      <w:widowControl w:val="0"/>
      <w:autoSpaceDE w:val="0"/>
      <w:autoSpaceDN w:val="0"/>
      <w:adjustRightInd w:val="0"/>
      <w:spacing w:line="240" w:lineRule="auto"/>
    </w:pPr>
    <w:rPr>
      <w:rFonts w:ascii="Times New Roman" w:eastAsia="Times New Roman" w:hAnsi="Times New Roman" w:cs="Times New Roman"/>
      <w:kern w:val="0"/>
      <w:lang w:eastAsia="tr-TR"/>
      <w14:ligatures w14:val="none"/>
    </w:rPr>
  </w:style>
  <w:style w:type="character" w:customStyle="1" w:styleId="GvdeMetniChar">
    <w:name w:val="Gövde Metni Char"/>
    <w:basedOn w:val="VarsaylanParagrafYazTipi"/>
    <w:link w:val="GvdeMetni"/>
    <w:uiPriority w:val="99"/>
    <w:rsid w:val="007C191C"/>
    <w:rPr>
      <w:rFonts w:ascii="Times New Roman" w:eastAsia="Times New Roman" w:hAnsi="Times New Roman" w:cs="Times New Roman"/>
      <w:kern w:val="0"/>
      <w:lang w:eastAsia="tr-TR"/>
      <w14:ligatures w14:val="none"/>
    </w:rPr>
  </w:style>
  <w:style w:type="character" w:customStyle="1" w:styleId="Balk1Char">
    <w:name w:val="Başlık 1 Char"/>
    <w:basedOn w:val="VarsaylanParagrafYazTipi"/>
    <w:link w:val="Balk1"/>
    <w:uiPriority w:val="9"/>
    <w:rsid w:val="00D019DE"/>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D019DE"/>
    <w:pPr>
      <w:spacing w:line="259" w:lineRule="auto"/>
      <w:ind w:left="0" w:right="0" w:firstLine="0"/>
      <w:jc w:val="left"/>
      <w:outlineLvl w:val="9"/>
    </w:pPr>
    <w:rPr>
      <w:kern w:val="0"/>
      <w:lang w:eastAsia="tr-TR"/>
      <w14:ligatures w14:val="none"/>
    </w:rPr>
  </w:style>
  <w:style w:type="character" w:customStyle="1" w:styleId="Balk2Char">
    <w:name w:val="Başlık 2 Char"/>
    <w:basedOn w:val="VarsaylanParagrafYazTipi"/>
    <w:link w:val="Balk2"/>
    <w:uiPriority w:val="9"/>
    <w:rsid w:val="00D019DE"/>
    <w:rPr>
      <w:rFonts w:asciiTheme="majorHAnsi" w:eastAsiaTheme="majorEastAsia" w:hAnsiTheme="majorHAnsi" w:cstheme="majorBidi"/>
      <w:color w:val="2F5496" w:themeColor="accent1" w:themeShade="BF"/>
      <w:sz w:val="26"/>
      <w:szCs w:val="26"/>
    </w:rPr>
  </w:style>
  <w:style w:type="paragraph" w:styleId="T2">
    <w:name w:val="toc 2"/>
    <w:basedOn w:val="Normal"/>
    <w:next w:val="Normal"/>
    <w:autoRedefine/>
    <w:uiPriority w:val="39"/>
    <w:unhideWhenUsed/>
    <w:rsid w:val="00A4467E"/>
    <w:pPr>
      <w:tabs>
        <w:tab w:val="right" w:leader="dot" w:pos="9062"/>
      </w:tabs>
      <w:spacing w:after="100"/>
      <w:ind w:left="0" w:right="0" w:firstLine="0"/>
    </w:pPr>
  </w:style>
  <w:style w:type="character" w:styleId="Kpr">
    <w:name w:val="Hyperlink"/>
    <w:basedOn w:val="VarsaylanParagrafYazTipi"/>
    <w:uiPriority w:val="99"/>
    <w:unhideWhenUsed/>
    <w:rsid w:val="00D019DE"/>
    <w:rPr>
      <w:color w:val="0563C1" w:themeColor="hyperlink"/>
      <w:u w:val="single"/>
    </w:rPr>
  </w:style>
  <w:style w:type="paragraph" w:customStyle="1" w:styleId="Default">
    <w:name w:val="Default"/>
    <w:rsid w:val="00D019DE"/>
    <w:pPr>
      <w:autoSpaceDE w:val="0"/>
      <w:autoSpaceDN w:val="0"/>
      <w:adjustRightInd w:val="0"/>
      <w:spacing w:before="0" w:line="240" w:lineRule="auto"/>
      <w:ind w:left="0" w:right="0" w:firstLine="0"/>
      <w:jc w:val="left"/>
    </w:pPr>
    <w:rPr>
      <w:rFonts w:ascii="Book Antiqua" w:eastAsia="Calibri" w:hAnsi="Book Antiqua" w:cs="Book Antiqua"/>
      <w:color w:val="000000"/>
      <w:kern w:val="0"/>
      <w:sz w:val="24"/>
      <w:szCs w:val="24"/>
      <w14:ligatures w14:val="none"/>
    </w:rPr>
  </w:style>
  <w:style w:type="table" w:customStyle="1" w:styleId="GridTable1LightAccent1">
    <w:name w:val="Grid Table 1 Light Accent 1"/>
    <w:basedOn w:val="NormalTablo"/>
    <w:uiPriority w:val="46"/>
    <w:rsid w:val="00D019DE"/>
    <w:pPr>
      <w:spacing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TL1">
    <w:name w:val="STİL1"/>
    <w:basedOn w:val="NormalTablo"/>
    <w:uiPriority w:val="99"/>
    <w:rsid w:val="00F95B87"/>
    <w:pPr>
      <w:spacing w:before="0" w:line="240" w:lineRule="auto"/>
      <w:ind w:left="0" w:right="0" w:firstLine="0"/>
      <w:jc w:val="left"/>
    </w:pPr>
    <w:rPr>
      <w:color w:val="0A6176"/>
    </w:rPr>
    <w:tblPr>
      <w:tblInd w:w="0" w:type="dxa"/>
      <w:tblBorders>
        <w:top w:val="single" w:sz="12" w:space="0" w:color="0A6176"/>
        <w:left w:val="single" w:sz="12" w:space="0" w:color="0A6176"/>
        <w:bottom w:val="single" w:sz="12" w:space="0" w:color="0A6176"/>
        <w:right w:val="single" w:sz="12" w:space="0" w:color="0A6176"/>
        <w:insideH w:val="single" w:sz="12" w:space="0" w:color="0A6176"/>
        <w:insideV w:val="single" w:sz="12" w:space="0" w:color="0A6176"/>
      </w:tblBorders>
      <w:tblCellMar>
        <w:top w:w="0" w:type="dxa"/>
        <w:left w:w="108" w:type="dxa"/>
        <w:bottom w:w="0" w:type="dxa"/>
        <w:right w:w="108" w:type="dxa"/>
      </w:tblCellMar>
    </w:tblPr>
    <w:tcPr>
      <w:shd w:val="clear" w:color="auto" w:fill="FFFFFF" w:themeFill="background1"/>
      <w:vAlign w:val="center"/>
    </w:tcPr>
    <w:tblStylePr w:type="firstRow">
      <w:rPr>
        <w:rFonts w:asciiTheme="majorHAnsi" w:hAnsiTheme="majorHAnsi"/>
        <w:b/>
        <w:color w:val="FFFFFF" w:themeColor="background1"/>
        <w:sz w:val="24"/>
      </w:rPr>
    </w:tblStylePr>
  </w:style>
  <w:style w:type="table" w:customStyle="1" w:styleId="GridTable5DarkAccent3">
    <w:name w:val="Grid Table 5 Dark Accent 3"/>
    <w:basedOn w:val="NormalTablo"/>
    <w:uiPriority w:val="50"/>
    <w:rsid w:val="00A644F4"/>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
    <w:name w:val="Grid Table 5 Dark Accent 4"/>
    <w:basedOn w:val="NormalTablo"/>
    <w:uiPriority w:val="50"/>
    <w:rsid w:val="00A644F4"/>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
    <w:name w:val="Grid Table 5 Dark Accent 5"/>
    <w:basedOn w:val="NormalTablo"/>
    <w:uiPriority w:val="50"/>
    <w:rsid w:val="000C082D"/>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6ColorfulAccent3">
    <w:name w:val="Grid Table 6 Colorful Accent 3"/>
    <w:basedOn w:val="NormalTablo"/>
    <w:uiPriority w:val="51"/>
    <w:rsid w:val="000C082D"/>
    <w:pPr>
      <w:spacing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
    <w:name w:val="Grid Table 4 Accent 3"/>
    <w:basedOn w:val="NormalTablo"/>
    <w:uiPriority w:val="49"/>
    <w:rsid w:val="000C082D"/>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4">
    <w:name w:val="Grid Table 1 Light Accent 4"/>
    <w:basedOn w:val="NormalTablo"/>
    <w:uiPriority w:val="46"/>
    <w:rsid w:val="000C082D"/>
    <w:pPr>
      <w:spacing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Balk5Char">
    <w:name w:val="Başlık 5 Char"/>
    <w:basedOn w:val="VarsaylanParagrafYazTipi"/>
    <w:link w:val="Balk5"/>
    <w:uiPriority w:val="9"/>
    <w:rsid w:val="00642F83"/>
    <w:rPr>
      <w:rFonts w:asciiTheme="majorHAnsi" w:eastAsiaTheme="majorEastAsia" w:hAnsiTheme="majorHAnsi" w:cstheme="majorBidi"/>
      <w:color w:val="2F5496" w:themeColor="accent1" w:themeShade="BF"/>
    </w:rPr>
  </w:style>
  <w:style w:type="paragraph" w:styleId="AralkYok">
    <w:name w:val="No Spacing"/>
    <w:uiPriority w:val="1"/>
    <w:qFormat/>
    <w:rsid w:val="00642F83"/>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lang w:eastAsia="tr-TR"/>
      <w14:ligatures w14:val="none"/>
    </w:rPr>
  </w:style>
  <w:style w:type="paragraph" w:styleId="T1">
    <w:name w:val="toc 1"/>
    <w:basedOn w:val="Normal"/>
    <w:next w:val="Normal"/>
    <w:autoRedefine/>
    <w:uiPriority w:val="39"/>
    <w:unhideWhenUsed/>
    <w:rsid w:val="00642F83"/>
    <w:pPr>
      <w:spacing w:before="0" w:after="100" w:line="259" w:lineRule="auto"/>
      <w:ind w:left="0" w:right="0" w:firstLine="0"/>
      <w:jc w:val="left"/>
    </w:pPr>
    <w:rPr>
      <w:rFonts w:eastAsiaTheme="minorEastAsia" w:cs="Times New Roman"/>
      <w:kern w:val="0"/>
      <w:lang w:eastAsia="tr-TR"/>
      <w14:ligatures w14:val="none"/>
    </w:rPr>
  </w:style>
  <w:style w:type="paragraph" w:styleId="T3">
    <w:name w:val="toc 3"/>
    <w:basedOn w:val="Normal"/>
    <w:next w:val="Normal"/>
    <w:autoRedefine/>
    <w:uiPriority w:val="39"/>
    <w:unhideWhenUsed/>
    <w:rsid w:val="00642F83"/>
    <w:pPr>
      <w:spacing w:before="0" w:after="100" w:line="259" w:lineRule="auto"/>
      <w:ind w:left="440" w:right="0" w:firstLine="0"/>
      <w:jc w:val="left"/>
    </w:pPr>
    <w:rPr>
      <w:rFonts w:eastAsiaTheme="minorEastAsia" w:cs="Times New Roman"/>
      <w:kern w:val="0"/>
      <w:lang w:eastAsia="tr-TR"/>
      <w14:ligatures w14:val="none"/>
    </w:rPr>
  </w:style>
  <w:style w:type="paragraph" w:styleId="stbilgi">
    <w:name w:val="header"/>
    <w:basedOn w:val="Normal"/>
    <w:link w:val="stbilgiChar"/>
    <w:uiPriority w:val="99"/>
    <w:unhideWhenUsed/>
    <w:rsid w:val="00F420E6"/>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F420E6"/>
  </w:style>
  <w:style w:type="paragraph" w:styleId="Altbilgi">
    <w:name w:val="footer"/>
    <w:basedOn w:val="Normal"/>
    <w:link w:val="AltbilgiChar"/>
    <w:uiPriority w:val="99"/>
    <w:unhideWhenUsed/>
    <w:rsid w:val="00F420E6"/>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F420E6"/>
  </w:style>
  <w:style w:type="paragraph" w:styleId="ResimYazs">
    <w:name w:val="caption"/>
    <w:basedOn w:val="Normal"/>
    <w:next w:val="Normal"/>
    <w:uiPriority w:val="35"/>
    <w:unhideWhenUsed/>
    <w:qFormat/>
    <w:rsid w:val="00A4467E"/>
    <w:pPr>
      <w:spacing w:before="100" w:beforeAutospacing="1" w:after="200" w:line="240" w:lineRule="auto"/>
      <w:ind w:left="0" w:right="0" w:firstLine="709"/>
    </w:pPr>
    <w:rPr>
      <w:rFonts w:ascii="Book Antiqua" w:eastAsia="Calibri" w:hAnsi="Book Antiqua" w:cs="Times New Roman"/>
      <w:iCs/>
      <w:kern w:val="0"/>
      <w:sz w:val="24"/>
      <w:szCs w:val="18"/>
      <w14:ligatures w14:val="none"/>
    </w:rPr>
  </w:style>
  <w:style w:type="paragraph" w:styleId="ListeParagraf">
    <w:name w:val="List Paragraph"/>
    <w:basedOn w:val="Normal"/>
    <w:uiPriority w:val="34"/>
    <w:qFormat/>
    <w:rsid w:val="008E0EF0"/>
    <w:pPr>
      <w:widowControl w:val="0"/>
      <w:autoSpaceDE w:val="0"/>
      <w:autoSpaceDN w:val="0"/>
      <w:adjustRightInd w:val="0"/>
      <w:spacing w:before="47" w:line="240" w:lineRule="auto"/>
      <w:ind w:left="1133" w:right="0" w:hanging="227"/>
      <w:jc w:val="left"/>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1032A"/>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074975"/>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sz w:val="24"/>
      <w:szCs w:val="24"/>
      <w:lang w:eastAsia="tr-TR"/>
      <w14:ligatures w14:val="none"/>
    </w:rPr>
  </w:style>
  <w:style w:type="character" w:customStyle="1" w:styleId="Balk4Char">
    <w:name w:val="Başlık 4 Char"/>
    <w:basedOn w:val="VarsaylanParagrafYazTipi"/>
    <w:link w:val="Balk4"/>
    <w:uiPriority w:val="9"/>
    <w:semiHidden/>
    <w:rsid w:val="00157645"/>
    <w:rPr>
      <w:rFonts w:asciiTheme="majorHAnsi" w:eastAsiaTheme="majorEastAsia" w:hAnsiTheme="majorHAnsi" w:cstheme="majorBidi"/>
      <w:i/>
      <w:iCs/>
      <w:color w:val="2F5496" w:themeColor="accent1" w:themeShade="BF"/>
    </w:rPr>
  </w:style>
  <w:style w:type="table" w:styleId="TabloKlavuzu">
    <w:name w:val="Table Grid"/>
    <w:basedOn w:val="NormalTablo"/>
    <w:uiPriority w:val="39"/>
    <w:rsid w:val="004E7EEE"/>
    <w:pPr>
      <w:spacing w:before="0" w:line="240" w:lineRule="auto"/>
      <w:ind w:left="0" w:right="0" w:firstLine="0"/>
      <w:jc w:val="left"/>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8Char">
    <w:name w:val="Başlık 8 Char"/>
    <w:basedOn w:val="VarsaylanParagrafYazTipi"/>
    <w:link w:val="Balk8"/>
    <w:uiPriority w:val="9"/>
    <w:semiHidden/>
    <w:rsid w:val="00820584"/>
    <w:rPr>
      <w:rFonts w:asciiTheme="majorHAnsi" w:eastAsiaTheme="majorEastAsia" w:hAnsiTheme="majorHAnsi" w:cstheme="majorBidi"/>
      <w:color w:val="272727" w:themeColor="text1" w:themeTint="D8"/>
      <w:sz w:val="21"/>
      <w:szCs w:val="21"/>
    </w:rPr>
  </w:style>
  <w:style w:type="character" w:customStyle="1" w:styleId="Balk6Char">
    <w:name w:val="Başlık 6 Char"/>
    <w:basedOn w:val="VarsaylanParagrafYazTipi"/>
    <w:link w:val="Balk6"/>
    <w:uiPriority w:val="9"/>
    <w:semiHidden/>
    <w:rsid w:val="00464CFA"/>
    <w:rPr>
      <w:rFonts w:asciiTheme="majorHAnsi" w:eastAsiaTheme="majorEastAsia" w:hAnsiTheme="majorHAnsi" w:cstheme="majorBidi"/>
      <w:color w:val="1F3763" w:themeColor="accent1" w:themeShade="7F"/>
    </w:rPr>
  </w:style>
  <w:style w:type="paragraph" w:styleId="ekillerTablosu">
    <w:name w:val="table of figures"/>
    <w:basedOn w:val="Normal"/>
    <w:next w:val="Normal"/>
    <w:autoRedefine/>
    <w:uiPriority w:val="99"/>
    <w:unhideWhenUsed/>
    <w:rsid w:val="007F3B9C"/>
    <w:pPr>
      <w:tabs>
        <w:tab w:val="right" w:leader="dot" w:pos="8210"/>
      </w:tabs>
      <w:spacing w:before="0" w:line="360" w:lineRule="auto"/>
      <w:ind w:left="0" w:right="0" w:firstLine="0"/>
      <w:jc w:val="left"/>
    </w:pPr>
    <w:rPr>
      <w:rFonts w:ascii="Times New Roman" w:hAnsi="Times New Roman"/>
      <w:kern w:val="0"/>
      <w:sz w:val="24"/>
      <w14:ligatures w14:val="none"/>
    </w:rPr>
  </w:style>
  <w:style w:type="table" w:customStyle="1" w:styleId="TableNormal">
    <w:name w:val="Table Normal"/>
    <w:uiPriority w:val="2"/>
    <w:semiHidden/>
    <w:unhideWhenUsed/>
    <w:qFormat/>
    <w:rsid w:val="00443811"/>
    <w:pPr>
      <w:widowControl w:val="0"/>
      <w:autoSpaceDE w:val="0"/>
      <w:autoSpaceDN w:val="0"/>
      <w:spacing w:before="0" w:line="240" w:lineRule="auto"/>
      <w:ind w:left="0" w:right="0" w:firstLine="0"/>
      <w:jc w:val="left"/>
    </w:pPr>
    <w:rPr>
      <w:kern w:val="0"/>
      <w:lang w:val="en-US"/>
      <w14:ligatures w14:val="none"/>
    </w:rPr>
    <w:tblPr>
      <w:tblInd w:w="0" w:type="dxa"/>
      <w:tblCellMar>
        <w:top w:w="0" w:type="dxa"/>
        <w:left w:w="0" w:type="dxa"/>
        <w:bottom w:w="0" w:type="dxa"/>
        <w:right w:w="0" w:type="dxa"/>
      </w:tblCellMar>
    </w:tblPr>
  </w:style>
  <w:style w:type="paragraph" w:customStyle="1" w:styleId="Balk31">
    <w:name w:val="Başlık 31"/>
    <w:basedOn w:val="Normal"/>
    <w:uiPriority w:val="1"/>
    <w:qFormat/>
    <w:rsid w:val="00AB78B8"/>
    <w:pPr>
      <w:widowControl w:val="0"/>
      <w:autoSpaceDE w:val="0"/>
      <w:autoSpaceDN w:val="0"/>
      <w:spacing w:before="0" w:line="240" w:lineRule="auto"/>
      <w:ind w:left="495" w:right="0" w:firstLine="0"/>
      <w:jc w:val="left"/>
      <w:outlineLvl w:val="3"/>
    </w:pPr>
    <w:rPr>
      <w:rFonts w:ascii="TeXGyrePagella" w:eastAsia="TeXGyrePagella" w:hAnsi="TeXGyrePagella" w:cs="TeXGyrePagella"/>
      <w:b/>
      <w:bCs/>
      <w:kern w:val="0"/>
      <w:sz w:val="24"/>
      <w:szCs w:val="24"/>
      <w14:ligatures w14:val="none"/>
    </w:rPr>
  </w:style>
  <w:style w:type="paragraph" w:styleId="BalonMetni">
    <w:name w:val="Balloon Text"/>
    <w:basedOn w:val="Normal"/>
    <w:link w:val="BalonMetniChar"/>
    <w:uiPriority w:val="99"/>
    <w:semiHidden/>
    <w:unhideWhenUsed/>
    <w:rsid w:val="009C09D9"/>
    <w:pPr>
      <w:spacing w:before="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09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before="16" w:line="348" w:lineRule="auto"/>
        <w:ind w:left="4468" w:right="2370" w:hanging="208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02E"/>
  </w:style>
  <w:style w:type="paragraph" w:styleId="Balk1">
    <w:name w:val="heading 1"/>
    <w:basedOn w:val="Normal"/>
    <w:next w:val="Normal"/>
    <w:link w:val="Balk1Char"/>
    <w:uiPriority w:val="9"/>
    <w:qFormat/>
    <w:rsid w:val="00D019D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D019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41032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157645"/>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642F83"/>
    <w:pPr>
      <w:keepNext/>
      <w:keepLines/>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464CFA"/>
    <w:pPr>
      <w:keepNext/>
      <w:keepLines/>
      <w:spacing w:before="40"/>
      <w:outlineLvl w:val="5"/>
    </w:pPr>
    <w:rPr>
      <w:rFonts w:asciiTheme="majorHAnsi" w:eastAsiaTheme="majorEastAsia" w:hAnsiTheme="majorHAnsi" w:cstheme="majorBidi"/>
      <w:color w:val="1F3763" w:themeColor="accent1" w:themeShade="7F"/>
    </w:rPr>
  </w:style>
  <w:style w:type="paragraph" w:styleId="Balk8">
    <w:name w:val="heading 8"/>
    <w:basedOn w:val="Normal"/>
    <w:next w:val="Normal"/>
    <w:link w:val="Balk8Char"/>
    <w:uiPriority w:val="9"/>
    <w:semiHidden/>
    <w:unhideWhenUsed/>
    <w:qFormat/>
    <w:rsid w:val="0082058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7C191C"/>
    <w:pPr>
      <w:widowControl w:val="0"/>
      <w:autoSpaceDE w:val="0"/>
      <w:autoSpaceDN w:val="0"/>
      <w:adjustRightInd w:val="0"/>
      <w:spacing w:line="240" w:lineRule="auto"/>
    </w:pPr>
    <w:rPr>
      <w:rFonts w:ascii="Times New Roman" w:eastAsia="Times New Roman" w:hAnsi="Times New Roman" w:cs="Times New Roman"/>
      <w:kern w:val="0"/>
      <w:lang w:eastAsia="tr-TR"/>
      <w14:ligatures w14:val="none"/>
    </w:rPr>
  </w:style>
  <w:style w:type="character" w:customStyle="1" w:styleId="GvdeMetniChar">
    <w:name w:val="Gövde Metni Char"/>
    <w:basedOn w:val="VarsaylanParagrafYazTipi"/>
    <w:link w:val="GvdeMetni"/>
    <w:uiPriority w:val="99"/>
    <w:rsid w:val="007C191C"/>
    <w:rPr>
      <w:rFonts w:ascii="Times New Roman" w:eastAsia="Times New Roman" w:hAnsi="Times New Roman" w:cs="Times New Roman"/>
      <w:kern w:val="0"/>
      <w:lang w:eastAsia="tr-TR"/>
      <w14:ligatures w14:val="none"/>
    </w:rPr>
  </w:style>
  <w:style w:type="character" w:customStyle="1" w:styleId="Balk1Char">
    <w:name w:val="Başlık 1 Char"/>
    <w:basedOn w:val="VarsaylanParagrafYazTipi"/>
    <w:link w:val="Balk1"/>
    <w:uiPriority w:val="9"/>
    <w:rsid w:val="00D019DE"/>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D019DE"/>
    <w:pPr>
      <w:spacing w:line="259" w:lineRule="auto"/>
      <w:ind w:left="0" w:right="0" w:firstLine="0"/>
      <w:jc w:val="left"/>
      <w:outlineLvl w:val="9"/>
    </w:pPr>
    <w:rPr>
      <w:kern w:val="0"/>
      <w:lang w:eastAsia="tr-TR"/>
      <w14:ligatures w14:val="none"/>
    </w:rPr>
  </w:style>
  <w:style w:type="character" w:customStyle="1" w:styleId="Balk2Char">
    <w:name w:val="Başlık 2 Char"/>
    <w:basedOn w:val="VarsaylanParagrafYazTipi"/>
    <w:link w:val="Balk2"/>
    <w:uiPriority w:val="9"/>
    <w:rsid w:val="00D019DE"/>
    <w:rPr>
      <w:rFonts w:asciiTheme="majorHAnsi" w:eastAsiaTheme="majorEastAsia" w:hAnsiTheme="majorHAnsi" w:cstheme="majorBidi"/>
      <w:color w:val="2F5496" w:themeColor="accent1" w:themeShade="BF"/>
      <w:sz w:val="26"/>
      <w:szCs w:val="26"/>
    </w:rPr>
  </w:style>
  <w:style w:type="paragraph" w:styleId="T2">
    <w:name w:val="toc 2"/>
    <w:basedOn w:val="Normal"/>
    <w:next w:val="Normal"/>
    <w:autoRedefine/>
    <w:uiPriority w:val="39"/>
    <w:unhideWhenUsed/>
    <w:rsid w:val="00A4467E"/>
    <w:pPr>
      <w:tabs>
        <w:tab w:val="right" w:leader="dot" w:pos="9062"/>
      </w:tabs>
      <w:spacing w:after="100"/>
      <w:ind w:left="0" w:right="0" w:firstLine="0"/>
    </w:pPr>
  </w:style>
  <w:style w:type="character" w:styleId="Kpr">
    <w:name w:val="Hyperlink"/>
    <w:basedOn w:val="VarsaylanParagrafYazTipi"/>
    <w:uiPriority w:val="99"/>
    <w:unhideWhenUsed/>
    <w:rsid w:val="00D019DE"/>
    <w:rPr>
      <w:color w:val="0563C1" w:themeColor="hyperlink"/>
      <w:u w:val="single"/>
    </w:rPr>
  </w:style>
  <w:style w:type="paragraph" w:customStyle="1" w:styleId="Default">
    <w:name w:val="Default"/>
    <w:rsid w:val="00D019DE"/>
    <w:pPr>
      <w:autoSpaceDE w:val="0"/>
      <w:autoSpaceDN w:val="0"/>
      <w:adjustRightInd w:val="0"/>
      <w:spacing w:before="0" w:line="240" w:lineRule="auto"/>
      <w:ind w:left="0" w:right="0" w:firstLine="0"/>
      <w:jc w:val="left"/>
    </w:pPr>
    <w:rPr>
      <w:rFonts w:ascii="Book Antiqua" w:eastAsia="Calibri" w:hAnsi="Book Antiqua" w:cs="Book Antiqua"/>
      <w:color w:val="000000"/>
      <w:kern w:val="0"/>
      <w:sz w:val="24"/>
      <w:szCs w:val="24"/>
      <w14:ligatures w14:val="none"/>
    </w:rPr>
  </w:style>
  <w:style w:type="table" w:customStyle="1" w:styleId="GridTable1LightAccent1">
    <w:name w:val="Grid Table 1 Light Accent 1"/>
    <w:basedOn w:val="NormalTablo"/>
    <w:uiPriority w:val="46"/>
    <w:rsid w:val="00D019DE"/>
    <w:pPr>
      <w:spacing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STL1">
    <w:name w:val="STİL1"/>
    <w:basedOn w:val="NormalTablo"/>
    <w:uiPriority w:val="99"/>
    <w:rsid w:val="00F95B87"/>
    <w:pPr>
      <w:spacing w:before="0" w:line="240" w:lineRule="auto"/>
      <w:ind w:left="0" w:right="0" w:firstLine="0"/>
      <w:jc w:val="left"/>
    </w:pPr>
    <w:rPr>
      <w:color w:val="0A6176"/>
    </w:rPr>
    <w:tblPr>
      <w:tblInd w:w="0" w:type="dxa"/>
      <w:tblBorders>
        <w:top w:val="single" w:sz="12" w:space="0" w:color="0A6176"/>
        <w:left w:val="single" w:sz="12" w:space="0" w:color="0A6176"/>
        <w:bottom w:val="single" w:sz="12" w:space="0" w:color="0A6176"/>
        <w:right w:val="single" w:sz="12" w:space="0" w:color="0A6176"/>
        <w:insideH w:val="single" w:sz="12" w:space="0" w:color="0A6176"/>
        <w:insideV w:val="single" w:sz="12" w:space="0" w:color="0A6176"/>
      </w:tblBorders>
      <w:tblCellMar>
        <w:top w:w="0" w:type="dxa"/>
        <w:left w:w="108" w:type="dxa"/>
        <w:bottom w:w="0" w:type="dxa"/>
        <w:right w:w="108" w:type="dxa"/>
      </w:tblCellMar>
    </w:tblPr>
    <w:tcPr>
      <w:shd w:val="clear" w:color="auto" w:fill="FFFFFF" w:themeFill="background1"/>
      <w:vAlign w:val="center"/>
    </w:tcPr>
    <w:tblStylePr w:type="firstRow">
      <w:rPr>
        <w:rFonts w:asciiTheme="majorHAnsi" w:hAnsiTheme="majorHAnsi"/>
        <w:b/>
        <w:color w:val="FFFFFF" w:themeColor="background1"/>
        <w:sz w:val="24"/>
      </w:rPr>
    </w:tblStylePr>
  </w:style>
  <w:style w:type="table" w:customStyle="1" w:styleId="GridTable5DarkAccent3">
    <w:name w:val="Grid Table 5 Dark Accent 3"/>
    <w:basedOn w:val="NormalTablo"/>
    <w:uiPriority w:val="50"/>
    <w:rsid w:val="00A644F4"/>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
    <w:name w:val="Grid Table 5 Dark Accent 4"/>
    <w:basedOn w:val="NormalTablo"/>
    <w:uiPriority w:val="50"/>
    <w:rsid w:val="00A644F4"/>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
    <w:name w:val="Grid Table 5 Dark Accent 5"/>
    <w:basedOn w:val="NormalTablo"/>
    <w:uiPriority w:val="50"/>
    <w:rsid w:val="000C082D"/>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6ColorfulAccent3">
    <w:name w:val="Grid Table 6 Colorful Accent 3"/>
    <w:basedOn w:val="NormalTablo"/>
    <w:uiPriority w:val="51"/>
    <w:rsid w:val="000C082D"/>
    <w:pPr>
      <w:spacing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
    <w:name w:val="Grid Table 4 Accent 3"/>
    <w:basedOn w:val="NormalTablo"/>
    <w:uiPriority w:val="49"/>
    <w:rsid w:val="000C082D"/>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4">
    <w:name w:val="Grid Table 1 Light Accent 4"/>
    <w:basedOn w:val="NormalTablo"/>
    <w:uiPriority w:val="46"/>
    <w:rsid w:val="000C082D"/>
    <w:pPr>
      <w:spacing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Balk5Char">
    <w:name w:val="Başlık 5 Char"/>
    <w:basedOn w:val="VarsaylanParagrafYazTipi"/>
    <w:link w:val="Balk5"/>
    <w:uiPriority w:val="9"/>
    <w:rsid w:val="00642F83"/>
    <w:rPr>
      <w:rFonts w:asciiTheme="majorHAnsi" w:eastAsiaTheme="majorEastAsia" w:hAnsiTheme="majorHAnsi" w:cstheme="majorBidi"/>
      <w:color w:val="2F5496" w:themeColor="accent1" w:themeShade="BF"/>
    </w:rPr>
  </w:style>
  <w:style w:type="paragraph" w:styleId="AralkYok">
    <w:name w:val="No Spacing"/>
    <w:uiPriority w:val="1"/>
    <w:qFormat/>
    <w:rsid w:val="00642F83"/>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lang w:eastAsia="tr-TR"/>
      <w14:ligatures w14:val="none"/>
    </w:rPr>
  </w:style>
  <w:style w:type="paragraph" w:styleId="T1">
    <w:name w:val="toc 1"/>
    <w:basedOn w:val="Normal"/>
    <w:next w:val="Normal"/>
    <w:autoRedefine/>
    <w:uiPriority w:val="39"/>
    <w:unhideWhenUsed/>
    <w:rsid w:val="00642F83"/>
    <w:pPr>
      <w:spacing w:before="0" w:after="100" w:line="259" w:lineRule="auto"/>
      <w:ind w:left="0" w:right="0" w:firstLine="0"/>
      <w:jc w:val="left"/>
    </w:pPr>
    <w:rPr>
      <w:rFonts w:eastAsiaTheme="minorEastAsia" w:cs="Times New Roman"/>
      <w:kern w:val="0"/>
      <w:lang w:eastAsia="tr-TR"/>
      <w14:ligatures w14:val="none"/>
    </w:rPr>
  </w:style>
  <w:style w:type="paragraph" w:styleId="T3">
    <w:name w:val="toc 3"/>
    <w:basedOn w:val="Normal"/>
    <w:next w:val="Normal"/>
    <w:autoRedefine/>
    <w:uiPriority w:val="39"/>
    <w:unhideWhenUsed/>
    <w:rsid w:val="00642F83"/>
    <w:pPr>
      <w:spacing w:before="0" w:after="100" w:line="259" w:lineRule="auto"/>
      <w:ind w:left="440" w:right="0" w:firstLine="0"/>
      <w:jc w:val="left"/>
    </w:pPr>
    <w:rPr>
      <w:rFonts w:eastAsiaTheme="minorEastAsia" w:cs="Times New Roman"/>
      <w:kern w:val="0"/>
      <w:lang w:eastAsia="tr-TR"/>
      <w14:ligatures w14:val="none"/>
    </w:rPr>
  </w:style>
  <w:style w:type="paragraph" w:styleId="stbilgi">
    <w:name w:val="header"/>
    <w:basedOn w:val="Normal"/>
    <w:link w:val="stbilgiChar"/>
    <w:uiPriority w:val="99"/>
    <w:unhideWhenUsed/>
    <w:rsid w:val="00F420E6"/>
    <w:pPr>
      <w:tabs>
        <w:tab w:val="center" w:pos="4536"/>
        <w:tab w:val="right" w:pos="9072"/>
      </w:tabs>
      <w:spacing w:before="0" w:line="240" w:lineRule="auto"/>
    </w:pPr>
  </w:style>
  <w:style w:type="character" w:customStyle="1" w:styleId="stbilgiChar">
    <w:name w:val="Üstbilgi Char"/>
    <w:basedOn w:val="VarsaylanParagrafYazTipi"/>
    <w:link w:val="stbilgi"/>
    <w:uiPriority w:val="99"/>
    <w:rsid w:val="00F420E6"/>
  </w:style>
  <w:style w:type="paragraph" w:styleId="Altbilgi">
    <w:name w:val="footer"/>
    <w:basedOn w:val="Normal"/>
    <w:link w:val="AltbilgiChar"/>
    <w:uiPriority w:val="99"/>
    <w:unhideWhenUsed/>
    <w:rsid w:val="00F420E6"/>
    <w:pPr>
      <w:tabs>
        <w:tab w:val="center" w:pos="4536"/>
        <w:tab w:val="right" w:pos="9072"/>
      </w:tabs>
      <w:spacing w:before="0" w:line="240" w:lineRule="auto"/>
    </w:pPr>
  </w:style>
  <w:style w:type="character" w:customStyle="1" w:styleId="AltbilgiChar">
    <w:name w:val="Altbilgi Char"/>
    <w:basedOn w:val="VarsaylanParagrafYazTipi"/>
    <w:link w:val="Altbilgi"/>
    <w:uiPriority w:val="99"/>
    <w:rsid w:val="00F420E6"/>
  </w:style>
  <w:style w:type="paragraph" w:styleId="ResimYazs">
    <w:name w:val="caption"/>
    <w:basedOn w:val="Normal"/>
    <w:next w:val="Normal"/>
    <w:uiPriority w:val="35"/>
    <w:unhideWhenUsed/>
    <w:qFormat/>
    <w:rsid w:val="00A4467E"/>
    <w:pPr>
      <w:spacing w:before="100" w:beforeAutospacing="1" w:after="200" w:line="240" w:lineRule="auto"/>
      <w:ind w:left="0" w:right="0" w:firstLine="709"/>
    </w:pPr>
    <w:rPr>
      <w:rFonts w:ascii="Book Antiqua" w:eastAsia="Calibri" w:hAnsi="Book Antiqua" w:cs="Times New Roman"/>
      <w:iCs/>
      <w:kern w:val="0"/>
      <w:sz w:val="24"/>
      <w:szCs w:val="18"/>
      <w14:ligatures w14:val="none"/>
    </w:rPr>
  </w:style>
  <w:style w:type="paragraph" w:styleId="ListeParagraf">
    <w:name w:val="List Paragraph"/>
    <w:basedOn w:val="Normal"/>
    <w:uiPriority w:val="34"/>
    <w:qFormat/>
    <w:rsid w:val="008E0EF0"/>
    <w:pPr>
      <w:widowControl w:val="0"/>
      <w:autoSpaceDE w:val="0"/>
      <w:autoSpaceDN w:val="0"/>
      <w:adjustRightInd w:val="0"/>
      <w:spacing w:before="47" w:line="240" w:lineRule="auto"/>
      <w:ind w:left="1133" w:right="0" w:hanging="227"/>
      <w:jc w:val="left"/>
    </w:pPr>
    <w:rPr>
      <w:rFonts w:ascii="Times New Roman" w:eastAsia="Times New Roman" w:hAnsi="Times New Roman" w:cs="Times New Roman"/>
      <w:kern w:val="0"/>
      <w:sz w:val="24"/>
      <w:szCs w:val="24"/>
      <w:lang w:eastAsia="tr-TR"/>
      <w14:ligatures w14:val="none"/>
    </w:rPr>
  </w:style>
  <w:style w:type="character" w:customStyle="1" w:styleId="Balk3Char">
    <w:name w:val="Başlık 3 Char"/>
    <w:basedOn w:val="VarsaylanParagrafYazTipi"/>
    <w:link w:val="Balk3"/>
    <w:uiPriority w:val="9"/>
    <w:rsid w:val="0041032A"/>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074975"/>
    <w:pPr>
      <w:widowControl w:val="0"/>
      <w:autoSpaceDE w:val="0"/>
      <w:autoSpaceDN w:val="0"/>
      <w:adjustRightInd w:val="0"/>
      <w:spacing w:before="0" w:line="240" w:lineRule="auto"/>
      <w:ind w:left="0" w:right="0" w:firstLine="0"/>
      <w:jc w:val="left"/>
    </w:pPr>
    <w:rPr>
      <w:rFonts w:ascii="Times New Roman" w:eastAsia="Times New Roman" w:hAnsi="Times New Roman" w:cs="Times New Roman"/>
      <w:kern w:val="0"/>
      <w:sz w:val="24"/>
      <w:szCs w:val="24"/>
      <w:lang w:eastAsia="tr-TR"/>
      <w14:ligatures w14:val="none"/>
    </w:rPr>
  </w:style>
  <w:style w:type="character" w:customStyle="1" w:styleId="Balk4Char">
    <w:name w:val="Başlık 4 Char"/>
    <w:basedOn w:val="VarsaylanParagrafYazTipi"/>
    <w:link w:val="Balk4"/>
    <w:uiPriority w:val="9"/>
    <w:semiHidden/>
    <w:rsid w:val="00157645"/>
    <w:rPr>
      <w:rFonts w:asciiTheme="majorHAnsi" w:eastAsiaTheme="majorEastAsia" w:hAnsiTheme="majorHAnsi" w:cstheme="majorBidi"/>
      <w:i/>
      <w:iCs/>
      <w:color w:val="2F5496" w:themeColor="accent1" w:themeShade="BF"/>
    </w:rPr>
  </w:style>
  <w:style w:type="table" w:styleId="TabloKlavuzu">
    <w:name w:val="Table Grid"/>
    <w:basedOn w:val="NormalTablo"/>
    <w:uiPriority w:val="39"/>
    <w:rsid w:val="004E7EEE"/>
    <w:pPr>
      <w:spacing w:before="0" w:line="240" w:lineRule="auto"/>
      <w:ind w:left="0" w:right="0" w:firstLine="0"/>
      <w:jc w:val="left"/>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8Char">
    <w:name w:val="Başlık 8 Char"/>
    <w:basedOn w:val="VarsaylanParagrafYazTipi"/>
    <w:link w:val="Balk8"/>
    <w:uiPriority w:val="9"/>
    <w:semiHidden/>
    <w:rsid w:val="00820584"/>
    <w:rPr>
      <w:rFonts w:asciiTheme="majorHAnsi" w:eastAsiaTheme="majorEastAsia" w:hAnsiTheme="majorHAnsi" w:cstheme="majorBidi"/>
      <w:color w:val="272727" w:themeColor="text1" w:themeTint="D8"/>
      <w:sz w:val="21"/>
      <w:szCs w:val="21"/>
    </w:rPr>
  </w:style>
  <w:style w:type="character" w:customStyle="1" w:styleId="Balk6Char">
    <w:name w:val="Başlık 6 Char"/>
    <w:basedOn w:val="VarsaylanParagrafYazTipi"/>
    <w:link w:val="Balk6"/>
    <w:uiPriority w:val="9"/>
    <w:semiHidden/>
    <w:rsid w:val="00464CFA"/>
    <w:rPr>
      <w:rFonts w:asciiTheme="majorHAnsi" w:eastAsiaTheme="majorEastAsia" w:hAnsiTheme="majorHAnsi" w:cstheme="majorBidi"/>
      <w:color w:val="1F3763" w:themeColor="accent1" w:themeShade="7F"/>
    </w:rPr>
  </w:style>
  <w:style w:type="paragraph" w:styleId="ekillerTablosu">
    <w:name w:val="table of figures"/>
    <w:basedOn w:val="Normal"/>
    <w:next w:val="Normal"/>
    <w:autoRedefine/>
    <w:uiPriority w:val="99"/>
    <w:unhideWhenUsed/>
    <w:rsid w:val="007F3B9C"/>
    <w:pPr>
      <w:tabs>
        <w:tab w:val="right" w:leader="dot" w:pos="8210"/>
      </w:tabs>
      <w:spacing w:before="0" w:line="360" w:lineRule="auto"/>
      <w:ind w:left="0" w:right="0" w:firstLine="0"/>
      <w:jc w:val="left"/>
    </w:pPr>
    <w:rPr>
      <w:rFonts w:ascii="Times New Roman" w:hAnsi="Times New Roman"/>
      <w:kern w:val="0"/>
      <w:sz w:val="24"/>
      <w14:ligatures w14:val="none"/>
    </w:rPr>
  </w:style>
  <w:style w:type="table" w:customStyle="1" w:styleId="TableNormal">
    <w:name w:val="Table Normal"/>
    <w:uiPriority w:val="2"/>
    <w:semiHidden/>
    <w:unhideWhenUsed/>
    <w:qFormat/>
    <w:rsid w:val="00443811"/>
    <w:pPr>
      <w:widowControl w:val="0"/>
      <w:autoSpaceDE w:val="0"/>
      <w:autoSpaceDN w:val="0"/>
      <w:spacing w:before="0" w:line="240" w:lineRule="auto"/>
      <w:ind w:left="0" w:right="0" w:firstLine="0"/>
      <w:jc w:val="left"/>
    </w:pPr>
    <w:rPr>
      <w:kern w:val="0"/>
      <w:lang w:val="en-US"/>
      <w14:ligatures w14:val="none"/>
    </w:rPr>
    <w:tblPr>
      <w:tblInd w:w="0" w:type="dxa"/>
      <w:tblCellMar>
        <w:top w:w="0" w:type="dxa"/>
        <w:left w:w="0" w:type="dxa"/>
        <w:bottom w:w="0" w:type="dxa"/>
        <w:right w:w="0" w:type="dxa"/>
      </w:tblCellMar>
    </w:tblPr>
  </w:style>
  <w:style w:type="paragraph" w:customStyle="1" w:styleId="Balk31">
    <w:name w:val="Başlık 31"/>
    <w:basedOn w:val="Normal"/>
    <w:uiPriority w:val="1"/>
    <w:qFormat/>
    <w:rsid w:val="00AB78B8"/>
    <w:pPr>
      <w:widowControl w:val="0"/>
      <w:autoSpaceDE w:val="0"/>
      <w:autoSpaceDN w:val="0"/>
      <w:spacing w:before="0" w:line="240" w:lineRule="auto"/>
      <w:ind w:left="495" w:right="0" w:firstLine="0"/>
      <w:jc w:val="left"/>
      <w:outlineLvl w:val="3"/>
    </w:pPr>
    <w:rPr>
      <w:rFonts w:ascii="TeXGyrePagella" w:eastAsia="TeXGyrePagella" w:hAnsi="TeXGyrePagella" w:cs="TeXGyrePagella"/>
      <w:b/>
      <w:bCs/>
      <w:kern w:val="0"/>
      <w:sz w:val="24"/>
      <w:szCs w:val="24"/>
      <w14:ligatures w14:val="none"/>
    </w:rPr>
  </w:style>
  <w:style w:type="paragraph" w:styleId="BalonMetni">
    <w:name w:val="Balloon Text"/>
    <w:basedOn w:val="Normal"/>
    <w:link w:val="BalonMetniChar"/>
    <w:uiPriority w:val="99"/>
    <w:semiHidden/>
    <w:unhideWhenUsed/>
    <w:rsid w:val="009C09D9"/>
    <w:pPr>
      <w:spacing w:before="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09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58882">
      <w:bodyDiv w:val="1"/>
      <w:marLeft w:val="0"/>
      <w:marRight w:val="0"/>
      <w:marTop w:val="0"/>
      <w:marBottom w:val="0"/>
      <w:divBdr>
        <w:top w:val="none" w:sz="0" w:space="0" w:color="auto"/>
        <w:left w:val="none" w:sz="0" w:space="0" w:color="auto"/>
        <w:bottom w:val="none" w:sz="0" w:space="0" w:color="auto"/>
        <w:right w:val="none" w:sz="0" w:space="0" w:color="auto"/>
      </w:divBdr>
      <w:divsChild>
        <w:div w:id="2039701688">
          <w:marLeft w:val="547"/>
          <w:marRight w:val="0"/>
          <w:marTop w:val="0"/>
          <w:marBottom w:val="0"/>
          <w:divBdr>
            <w:top w:val="none" w:sz="0" w:space="0" w:color="auto"/>
            <w:left w:val="none" w:sz="0" w:space="0" w:color="auto"/>
            <w:bottom w:val="none" w:sz="0" w:space="0" w:color="auto"/>
            <w:right w:val="none" w:sz="0" w:space="0" w:color="auto"/>
          </w:divBdr>
        </w:div>
      </w:divsChild>
    </w:div>
    <w:div w:id="294483638">
      <w:bodyDiv w:val="1"/>
      <w:marLeft w:val="0"/>
      <w:marRight w:val="0"/>
      <w:marTop w:val="0"/>
      <w:marBottom w:val="0"/>
      <w:divBdr>
        <w:top w:val="none" w:sz="0" w:space="0" w:color="auto"/>
        <w:left w:val="none" w:sz="0" w:space="0" w:color="auto"/>
        <w:bottom w:val="none" w:sz="0" w:space="0" w:color="auto"/>
        <w:right w:val="none" w:sz="0" w:space="0" w:color="auto"/>
      </w:divBdr>
    </w:div>
    <w:div w:id="346368738">
      <w:bodyDiv w:val="1"/>
      <w:marLeft w:val="0"/>
      <w:marRight w:val="0"/>
      <w:marTop w:val="0"/>
      <w:marBottom w:val="0"/>
      <w:divBdr>
        <w:top w:val="none" w:sz="0" w:space="0" w:color="auto"/>
        <w:left w:val="none" w:sz="0" w:space="0" w:color="auto"/>
        <w:bottom w:val="none" w:sz="0" w:space="0" w:color="auto"/>
        <w:right w:val="none" w:sz="0" w:space="0" w:color="auto"/>
      </w:divBdr>
    </w:div>
    <w:div w:id="348682325">
      <w:bodyDiv w:val="1"/>
      <w:marLeft w:val="0"/>
      <w:marRight w:val="0"/>
      <w:marTop w:val="0"/>
      <w:marBottom w:val="0"/>
      <w:divBdr>
        <w:top w:val="none" w:sz="0" w:space="0" w:color="auto"/>
        <w:left w:val="none" w:sz="0" w:space="0" w:color="auto"/>
        <w:bottom w:val="none" w:sz="0" w:space="0" w:color="auto"/>
        <w:right w:val="none" w:sz="0" w:space="0" w:color="auto"/>
      </w:divBdr>
    </w:div>
    <w:div w:id="359746608">
      <w:bodyDiv w:val="1"/>
      <w:marLeft w:val="0"/>
      <w:marRight w:val="0"/>
      <w:marTop w:val="0"/>
      <w:marBottom w:val="0"/>
      <w:divBdr>
        <w:top w:val="none" w:sz="0" w:space="0" w:color="auto"/>
        <w:left w:val="none" w:sz="0" w:space="0" w:color="auto"/>
        <w:bottom w:val="none" w:sz="0" w:space="0" w:color="auto"/>
        <w:right w:val="none" w:sz="0" w:space="0" w:color="auto"/>
      </w:divBdr>
    </w:div>
    <w:div w:id="477501878">
      <w:bodyDiv w:val="1"/>
      <w:marLeft w:val="0"/>
      <w:marRight w:val="0"/>
      <w:marTop w:val="0"/>
      <w:marBottom w:val="0"/>
      <w:divBdr>
        <w:top w:val="none" w:sz="0" w:space="0" w:color="auto"/>
        <w:left w:val="none" w:sz="0" w:space="0" w:color="auto"/>
        <w:bottom w:val="none" w:sz="0" w:space="0" w:color="auto"/>
        <w:right w:val="none" w:sz="0" w:space="0" w:color="auto"/>
      </w:divBdr>
    </w:div>
    <w:div w:id="902103545">
      <w:bodyDiv w:val="1"/>
      <w:marLeft w:val="0"/>
      <w:marRight w:val="0"/>
      <w:marTop w:val="0"/>
      <w:marBottom w:val="0"/>
      <w:divBdr>
        <w:top w:val="none" w:sz="0" w:space="0" w:color="auto"/>
        <w:left w:val="none" w:sz="0" w:space="0" w:color="auto"/>
        <w:bottom w:val="none" w:sz="0" w:space="0" w:color="auto"/>
        <w:right w:val="none" w:sz="0" w:space="0" w:color="auto"/>
      </w:divBdr>
    </w:div>
    <w:div w:id="948394014">
      <w:bodyDiv w:val="1"/>
      <w:marLeft w:val="0"/>
      <w:marRight w:val="0"/>
      <w:marTop w:val="0"/>
      <w:marBottom w:val="0"/>
      <w:divBdr>
        <w:top w:val="none" w:sz="0" w:space="0" w:color="auto"/>
        <w:left w:val="none" w:sz="0" w:space="0" w:color="auto"/>
        <w:bottom w:val="none" w:sz="0" w:space="0" w:color="auto"/>
        <w:right w:val="none" w:sz="0" w:space="0" w:color="auto"/>
      </w:divBdr>
    </w:div>
    <w:div w:id="981153343">
      <w:bodyDiv w:val="1"/>
      <w:marLeft w:val="0"/>
      <w:marRight w:val="0"/>
      <w:marTop w:val="0"/>
      <w:marBottom w:val="0"/>
      <w:divBdr>
        <w:top w:val="none" w:sz="0" w:space="0" w:color="auto"/>
        <w:left w:val="none" w:sz="0" w:space="0" w:color="auto"/>
        <w:bottom w:val="none" w:sz="0" w:space="0" w:color="auto"/>
        <w:right w:val="none" w:sz="0" w:space="0" w:color="auto"/>
      </w:divBdr>
    </w:div>
    <w:div w:id="1184828775">
      <w:bodyDiv w:val="1"/>
      <w:marLeft w:val="0"/>
      <w:marRight w:val="0"/>
      <w:marTop w:val="0"/>
      <w:marBottom w:val="0"/>
      <w:divBdr>
        <w:top w:val="none" w:sz="0" w:space="0" w:color="auto"/>
        <w:left w:val="none" w:sz="0" w:space="0" w:color="auto"/>
        <w:bottom w:val="none" w:sz="0" w:space="0" w:color="auto"/>
        <w:right w:val="none" w:sz="0" w:space="0" w:color="auto"/>
      </w:divBdr>
    </w:div>
    <w:div w:id="1273783058">
      <w:bodyDiv w:val="1"/>
      <w:marLeft w:val="0"/>
      <w:marRight w:val="0"/>
      <w:marTop w:val="0"/>
      <w:marBottom w:val="0"/>
      <w:divBdr>
        <w:top w:val="none" w:sz="0" w:space="0" w:color="auto"/>
        <w:left w:val="none" w:sz="0" w:space="0" w:color="auto"/>
        <w:bottom w:val="none" w:sz="0" w:space="0" w:color="auto"/>
        <w:right w:val="none" w:sz="0" w:space="0" w:color="auto"/>
      </w:divBdr>
    </w:div>
    <w:div w:id="1326743430">
      <w:bodyDiv w:val="1"/>
      <w:marLeft w:val="0"/>
      <w:marRight w:val="0"/>
      <w:marTop w:val="0"/>
      <w:marBottom w:val="0"/>
      <w:divBdr>
        <w:top w:val="none" w:sz="0" w:space="0" w:color="auto"/>
        <w:left w:val="none" w:sz="0" w:space="0" w:color="auto"/>
        <w:bottom w:val="none" w:sz="0" w:space="0" w:color="auto"/>
        <w:right w:val="none" w:sz="0" w:space="0" w:color="auto"/>
      </w:divBdr>
    </w:div>
    <w:div w:id="1729841462">
      <w:bodyDiv w:val="1"/>
      <w:marLeft w:val="0"/>
      <w:marRight w:val="0"/>
      <w:marTop w:val="0"/>
      <w:marBottom w:val="0"/>
      <w:divBdr>
        <w:top w:val="none" w:sz="0" w:space="0" w:color="auto"/>
        <w:left w:val="none" w:sz="0" w:space="0" w:color="auto"/>
        <w:bottom w:val="none" w:sz="0" w:space="0" w:color="auto"/>
        <w:right w:val="none" w:sz="0" w:space="0" w:color="auto"/>
      </w:divBdr>
    </w:div>
    <w:div w:id="1921407504">
      <w:bodyDiv w:val="1"/>
      <w:marLeft w:val="0"/>
      <w:marRight w:val="0"/>
      <w:marTop w:val="0"/>
      <w:marBottom w:val="0"/>
      <w:divBdr>
        <w:top w:val="none" w:sz="0" w:space="0" w:color="auto"/>
        <w:left w:val="none" w:sz="0" w:space="0" w:color="auto"/>
        <w:bottom w:val="none" w:sz="0" w:space="0" w:color="auto"/>
        <w:right w:val="none" w:sz="0" w:space="0" w:color="auto"/>
      </w:divBdr>
    </w:div>
    <w:div w:id="1945530597">
      <w:bodyDiv w:val="1"/>
      <w:marLeft w:val="0"/>
      <w:marRight w:val="0"/>
      <w:marTop w:val="0"/>
      <w:marBottom w:val="0"/>
      <w:divBdr>
        <w:top w:val="none" w:sz="0" w:space="0" w:color="auto"/>
        <w:left w:val="none" w:sz="0" w:space="0" w:color="auto"/>
        <w:bottom w:val="none" w:sz="0" w:space="0" w:color="auto"/>
        <w:right w:val="none" w:sz="0" w:space="0" w:color="auto"/>
      </w:divBdr>
    </w:div>
    <w:div w:id="2091194739">
      <w:bodyDiv w:val="1"/>
      <w:marLeft w:val="0"/>
      <w:marRight w:val="0"/>
      <w:marTop w:val="0"/>
      <w:marBottom w:val="0"/>
      <w:divBdr>
        <w:top w:val="none" w:sz="0" w:space="0" w:color="auto"/>
        <w:left w:val="none" w:sz="0" w:space="0" w:color="auto"/>
        <w:bottom w:val="none" w:sz="0" w:space="0" w:color="auto"/>
        <w:right w:val="none" w:sz="0" w:space="0" w:color="auto"/>
      </w:divBdr>
      <w:divsChild>
        <w:div w:id="879979037">
          <w:marLeft w:val="0"/>
          <w:marRight w:val="0"/>
          <w:marTop w:val="0"/>
          <w:marBottom w:val="0"/>
          <w:divBdr>
            <w:top w:val="none" w:sz="0" w:space="0" w:color="auto"/>
            <w:left w:val="none" w:sz="0" w:space="0" w:color="auto"/>
            <w:bottom w:val="none" w:sz="0" w:space="0" w:color="auto"/>
            <w:right w:val="none" w:sz="0" w:space="0" w:color="auto"/>
          </w:divBdr>
        </w:div>
        <w:div w:id="2026250005">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72" Type="http://schemas.openxmlformats.org/officeDocument/2006/relationships/image" Target="media/image570.png"/><Relationship Id="rId80"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6"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75"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74" Type="http://schemas.openxmlformats.org/officeDocument/2006/relationships/image" Target="media/image59.png"/><Relationship Id="rId79"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82"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image" Target="media/image10.png"/><Relationship Id="rId73" Type="http://schemas.openxmlformats.org/officeDocument/2006/relationships/image" Target="media/image58.png"/><Relationship Id="rId78" Type="http://schemas.openxmlformats.org/officeDocument/2006/relationships/diagramColors" Target="diagrams/colors1.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77"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lstStyle/>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type="parTrans" cxnId="{02BAC5CE-5397-4338-8AB7-F2C854EF3083}">
      <dgm:prSet/>
      <dgm:spPr/>
      <dgm:t>
        <a:bodyPr/>
        <a:lstStyle/>
        <a:p>
          <a:endParaRPr lang="tr-TR" sz="900"/>
        </a:p>
      </dgm:t>
    </dgm:pt>
    <dgm:pt modelId="{F378A6D8-35D1-4A29-89EF-C6872E676DC7}" type="sibTrans" cxnId="{02BAC5CE-5397-4338-8AB7-F2C854EF3083}">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lstStyle/>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type="sibTrans" cxnId="{88C8A5F0-6E00-4A2A-B485-1CBBA72A443F}">
      <dgm:prSet/>
      <dgm:spPr/>
      <dgm:t>
        <a:bodyPr/>
        <a:lstStyle/>
        <a:p>
          <a:endParaRPr lang="tr-TR" sz="900"/>
        </a:p>
      </dgm:t>
    </dgm:pt>
    <dgm:pt modelId="{402515A2-F327-46C2-A50B-6E2D56E52BA7}" type="parTrans" cxnId="{88C8A5F0-6E00-4A2A-B485-1CBBA72A443F}">
      <dgm:prSet/>
      <dgm:spPr/>
      <dgm:t>
        <a:bodyPr/>
        <a:lstStyle/>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type="sibTrans" cxnId="{15D51B3C-3823-4CA8-94E6-98829C09920C}">
      <dgm:prSet/>
      <dgm:spPr/>
      <dgm:t>
        <a:bodyPr/>
        <a:lstStyle/>
        <a:p>
          <a:endParaRPr lang="tr-TR" sz="900"/>
        </a:p>
      </dgm:t>
    </dgm:pt>
    <dgm:pt modelId="{FE92AF9D-3404-49FD-AEB1-D9F93A01643B}" type="parTrans" cxnId="{15D51B3C-3823-4CA8-94E6-98829C09920C}">
      <dgm:prSet/>
      <dgm:spPr/>
      <dgm:t>
        <a:bodyPr/>
        <a:lstStyle/>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lstStyle/>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type="sibTrans" cxnId="{11A3CE24-BEEA-4826-8A9B-1370F97AEBAE}">
      <dgm:prSet/>
      <dgm:spPr/>
      <dgm:t>
        <a:bodyPr/>
        <a:lstStyle/>
        <a:p>
          <a:endParaRPr lang="tr-TR" sz="900"/>
        </a:p>
      </dgm:t>
    </dgm:pt>
    <dgm:pt modelId="{86C1C0DC-919E-4BD2-9C39-51986182EFCC}" type="parTrans" cxnId="{11A3CE24-BEEA-4826-8A9B-1370F97AEBAE}">
      <dgm:prSet/>
      <dgm:spPr/>
      <dgm:t>
        <a:bodyPr/>
        <a:lstStyle/>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type="sibTrans" cxnId="{F4AE5558-7C42-40AA-B969-906557CEB1F2}">
      <dgm:prSet/>
      <dgm:spPr/>
      <dgm:t>
        <a:bodyPr/>
        <a:lstStyle/>
        <a:p>
          <a:endParaRPr lang="tr-TR" sz="900"/>
        </a:p>
      </dgm:t>
    </dgm:pt>
    <dgm:pt modelId="{C3C13CAD-9883-44AB-BF3D-6AD56A31C4C9}" type="parTrans" cxnId="{F4AE5558-7C42-40AA-B969-906557CEB1F2}">
      <dgm:prSet/>
      <dgm:spPr/>
      <dgm:t>
        <a:bodyPr/>
        <a:lstStyle/>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type="parTrans" cxnId="{94AA12CC-611A-4340-B34E-570F84D073B9}">
      <dgm:prSet/>
      <dgm:spPr/>
      <dgm:t>
        <a:bodyPr/>
        <a:lstStyle/>
        <a:p>
          <a:endParaRPr lang="tr-TR" sz="900"/>
        </a:p>
      </dgm:t>
    </dgm:pt>
    <dgm:pt modelId="{C2CA3683-E75E-40C3-84F1-DBA946FB4017}" type="sibTrans" cxnId="{94AA12CC-611A-4340-B34E-570F84D073B9}">
      <dgm:prSet/>
      <dgm:spPr/>
      <dgm:t>
        <a:bodyPr/>
        <a:lstStyle/>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lstStyle/>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type="parTrans" cxnId="{B8896CA3-6755-439A-A032-31F8F838B9FE}">
      <dgm:prSet/>
      <dgm:spPr/>
      <dgm:t>
        <a:bodyPr/>
        <a:lstStyle/>
        <a:p>
          <a:endParaRPr lang="tr-TR" sz="900"/>
        </a:p>
      </dgm:t>
    </dgm:pt>
    <dgm:pt modelId="{4EE62D0C-B9EC-41A6-9BA6-3EF0ED230C99}" type="sibTrans" cxnId="{B8896CA3-6755-439A-A032-31F8F838B9FE}">
      <dgm:prSet/>
      <dgm:spPr/>
      <dgm:t>
        <a:bodyPr/>
        <a:lstStyle/>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lstStyle/>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type="parTrans" cxnId="{1339BD3C-4B51-40DF-AB12-CC9D9CB840C7}">
      <dgm:prSet/>
      <dgm:spPr/>
      <dgm:t>
        <a:bodyPr/>
        <a:lstStyle/>
        <a:p>
          <a:endParaRPr lang="tr-TR" sz="900"/>
        </a:p>
      </dgm:t>
    </dgm:pt>
    <dgm:pt modelId="{8C033531-5909-460F-B44A-78498DB656F0}" type="sibTrans" cxnId="{1339BD3C-4B51-40DF-AB12-CC9D9CB840C7}">
      <dgm:prSet/>
      <dgm:spPr/>
      <dgm:t>
        <a:bodyPr/>
        <a:lstStyle/>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lstStyle/>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lstStyle/>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lstStyle/>
        <a:p>
          <a:endParaRPr lang="tr-TR"/>
        </a:p>
      </dgm:t>
    </dgm:pt>
    <dgm:pt modelId="{A941E3E9-958D-447A-A0B3-3D437BFC06AF}" type="pres">
      <dgm:prSet presAssocID="{AC7B280D-FF1D-48A8-8DCF-E35A7248AE49}" presName="nodeFollowingNodes" presStyleLbl="node1" presStyleIdx="1" presStyleCnt="8" custRadScaleRad="92448" custRadScaleInc="12237">
        <dgm:presLayoutVars>
          <dgm:bulletEnabled val="1"/>
        </dgm:presLayoutVars>
      </dgm:prSet>
      <dgm:spPr>
        <a:prstGeom prst="roundRect">
          <a:avLst/>
        </a:prstGeom>
      </dgm:spPr>
      <dgm:t>
        <a:bodyPr/>
        <a:lstStyle/>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lstStyle/>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lstStyle/>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lstStyle/>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lstStyle/>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lstStyle/>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lstStyle/>
        <a:p>
          <a:endParaRPr lang="tr-TR"/>
        </a:p>
      </dgm:t>
    </dgm:pt>
  </dgm:ptLst>
  <dgm:cxnLst>
    <dgm:cxn modelId="{7596C021-6CC3-4645-B6EE-3D9CAAB44BC5}" type="presOf" srcId="{6B646BDC-704A-4C39-9CFB-A918792CE7B0}" destId="{0B41965D-C88B-46D6-896C-54D6C96DAFE3}"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30B4DD1D-822F-4E7C-8D58-EDBE183F589F}" type="presOf" srcId="{DC1EABBA-2E93-416E-88ED-76CBC8CE7E2A}" destId="{8194F9E3-F448-408E-9E48-92460EBED85E}" srcOrd="0" destOrd="0" presId="urn:microsoft.com/office/officeart/2005/8/layout/cycle3"/>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1339BD3C-4B51-40DF-AB12-CC9D9CB840C7}" srcId="{6B646BDC-704A-4C39-9CFB-A918792CE7B0}" destId="{237EFC18-DE0C-462C-BCA6-E0291A04B032}" srcOrd="6" destOrd="0" parTransId="{3A519E73-71C7-4162-909C-FF2C26F9763E}" sibTransId="{8C033531-5909-460F-B44A-78498DB656F0}"/>
    <dgm:cxn modelId="{D088DD4C-1951-4149-A0E2-412D2DECA4C6}" type="presOf" srcId="{17A06CFC-7063-4779-BF10-B493D3F29DE1}" destId="{B3D09ED0-25CA-4A25-9CE0-3960505DC77E}" srcOrd="0" destOrd="0" presId="urn:microsoft.com/office/officeart/2005/8/layout/cycle3"/>
    <dgm:cxn modelId="{24423B78-11BA-4EEE-B804-E44C31DD5900}" type="presOf" srcId="{1A43A732-3A3B-4921-BBC8-D85CDA605808}" destId="{47FBE909-AC68-45AA-8784-F6C112FE5858}"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412C1CFD-34C8-4087-80A5-A803229D424D}" type="presOf" srcId="{237EFC18-DE0C-462C-BCA6-E0291A04B032}" destId="{C2323C72-F47B-4E30-A817-66E4CF35482F}" srcOrd="0" destOrd="0" presId="urn:microsoft.com/office/officeart/2005/8/layout/cycle3"/>
    <dgm:cxn modelId="{CF41EF0E-76A3-4261-A2CD-4B530FCC996A}" type="presOf" srcId="{F378A6D8-35D1-4A29-89EF-C6872E676DC7}" destId="{2A169861-662C-4858-BC00-EE1359417512}" srcOrd="0" destOrd="0" presId="urn:microsoft.com/office/officeart/2005/8/layout/cycle3"/>
    <dgm:cxn modelId="{B6986201-6CC1-4A86-AE73-5ECDA55B45AC}" type="presOf" srcId="{F8402421-DC85-438F-8E7B-F39847BDDFD8}" destId="{F1CD95D4-DC0C-4BF5-9EAA-1837D1D2B217}" srcOrd="0" destOrd="0" presId="urn:microsoft.com/office/officeart/2005/8/layout/cycle3"/>
    <dgm:cxn modelId="{17B11A51-E64F-42BF-B2EC-8180A25AB013}" type="presOf" srcId="{AC7B280D-FF1D-48A8-8DCF-E35A7248AE49}" destId="{A941E3E9-958D-447A-A0B3-3D437BFC06AF}" srcOrd="0" destOrd="0" presId="urn:microsoft.com/office/officeart/2005/8/layout/cycle3"/>
    <dgm:cxn modelId="{BC1EAB2C-D5AD-4E8C-9651-D7A2586B5B26}" type="presOf" srcId="{6528F992-BCC1-4299-A48A-F12B9BAD1B1D}" destId="{5F60E6D0-1532-473B-819F-59BEF04430D0}"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5568F79A-1FA6-4714-B574-B8E14BBF439F}" type="presOf" srcId="{63FF13C0-1576-4652-B676-0954B59B186E}" destId="{9A50D273-870E-424E-9EA8-3CBD063EB2DB}" srcOrd="0" destOrd="0" presId="urn:microsoft.com/office/officeart/2005/8/layout/cycle3"/>
    <dgm:cxn modelId="{205D0DD8-83C3-4BF3-A109-784C8C1F5D58}" type="presParOf" srcId="{0B41965D-C88B-46D6-896C-54D6C96DAFE3}" destId="{3961D554-1702-400D-9BCD-B9F5EC6CEB4F}" srcOrd="0" destOrd="0" presId="urn:microsoft.com/office/officeart/2005/8/layout/cycle3"/>
    <dgm:cxn modelId="{F175AA83-4C6C-4C02-8243-ADDDA83E5EE2}" type="presParOf" srcId="{3961D554-1702-400D-9BCD-B9F5EC6CEB4F}" destId="{5F60E6D0-1532-473B-819F-59BEF04430D0}" srcOrd="0" destOrd="0" presId="urn:microsoft.com/office/officeart/2005/8/layout/cycle3"/>
    <dgm:cxn modelId="{14CB0FF2-AB4A-4632-84E0-D78A9996C866}" type="presParOf" srcId="{3961D554-1702-400D-9BCD-B9F5EC6CEB4F}" destId="{2A169861-662C-4858-BC00-EE1359417512}" srcOrd="1" destOrd="0" presId="urn:microsoft.com/office/officeart/2005/8/layout/cycle3"/>
    <dgm:cxn modelId="{3A73D8DC-7B7F-44CA-BFD7-69D66B33D884}" type="presParOf" srcId="{3961D554-1702-400D-9BCD-B9F5EC6CEB4F}" destId="{A941E3E9-958D-447A-A0B3-3D437BFC06AF}" srcOrd="2" destOrd="0" presId="urn:microsoft.com/office/officeart/2005/8/layout/cycle3"/>
    <dgm:cxn modelId="{F5525B23-3402-49BF-A04D-F4B47A0C9FF2}" type="presParOf" srcId="{3961D554-1702-400D-9BCD-B9F5EC6CEB4F}" destId="{8194F9E3-F448-408E-9E48-92460EBED85E}" srcOrd="3" destOrd="0" presId="urn:microsoft.com/office/officeart/2005/8/layout/cycle3"/>
    <dgm:cxn modelId="{8728FC3A-0145-43B3-96E8-AAC56BD7FA32}" type="presParOf" srcId="{3961D554-1702-400D-9BCD-B9F5EC6CEB4F}" destId="{9A50D273-870E-424E-9EA8-3CBD063EB2DB}" srcOrd="4" destOrd="0" presId="urn:microsoft.com/office/officeart/2005/8/layout/cycle3"/>
    <dgm:cxn modelId="{B3EDED35-A1A8-4798-BEFF-6D1ECE7F2FF8}" type="presParOf" srcId="{3961D554-1702-400D-9BCD-B9F5EC6CEB4F}" destId="{B3D09ED0-25CA-4A25-9CE0-3960505DC77E}" srcOrd="5" destOrd="0" presId="urn:microsoft.com/office/officeart/2005/8/layout/cycle3"/>
    <dgm:cxn modelId="{0EA9C277-C4C0-4FB2-A39F-C047A723F973}" type="presParOf" srcId="{3961D554-1702-400D-9BCD-B9F5EC6CEB4F}" destId="{47FBE909-AC68-45AA-8784-F6C112FE5858}" srcOrd="6" destOrd="0" presId="urn:microsoft.com/office/officeart/2005/8/layout/cycle3"/>
    <dgm:cxn modelId="{19328AE6-2E40-4FD4-AF75-E8A2889DCE84}" type="presParOf" srcId="{3961D554-1702-400D-9BCD-B9F5EC6CEB4F}" destId="{C2323C72-F47B-4E30-A817-66E4CF35482F}" srcOrd="7" destOrd="0" presId="urn:microsoft.com/office/officeart/2005/8/layout/cycle3"/>
    <dgm:cxn modelId="{091290F2-D1F8-4602-BC64-52E12016AD29}"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69861-662C-4858-BC00-EE1359417512}">
      <dsp:nvSpPr>
        <dsp:cNvPr id="0" name=""/>
        <dsp:cNvSpPr/>
      </dsp:nvSpPr>
      <dsp:spPr>
        <a:xfrm>
          <a:off x="697102" y="-38056"/>
          <a:ext cx="4092194" cy="4092194"/>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rgbClr r="0" g="0" b="0"/>
        </a:lnRef>
        <a:fillRef idx="1">
          <a:scrgbClr r="0" g="0" b="0"/>
        </a:fillRef>
        <a:effectRef idx="0">
          <a:scrgbClr r="0" g="0" b="0"/>
        </a:effectRef>
        <a:fontRef idx="minor"/>
      </dsp:style>
    </dsp:sp>
    <dsp:sp modelId="{5F60E6D0-1532-473B-819F-59BEF04430D0}">
      <dsp:nvSpPr>
        <dsp:cNvPr id="0" name=""/>
        <dsp:cNvSpPr/>
      </dsp:nvSpPr>
      <dsp:spPr>
        <a:xfrm>
          <a:off x="2177950" y="810"/>
          <a:ext cx="1130498" cy="565249"/>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Yıllık Planlamaların Yapılması</a:t>
          </a:r>
          <a:endParaRPr lang="tr-TR" sz="900" kern="1200">
            <a:solidFill>
              <a:sysClr val="windowText" lastClr="000000"/>
            </a:solidFill>
            <a:latin typeface="Calibri" panose="020F0502020204030204"/>
            <a:ea typeface="+mn-ea"/>
            <a:cs typeface="+mn-cs"/>
          </a:endParaRPr>
        </a:p>
      </dsp:txBody>
      <dsp:txXfrm>
        <a:off x="2205543" y="28403"/>
        <a:ext cx="1075312" cy="510063"/>
      </dsp:txXfrm>
    </dsp:sp>
    <dsp:sp modelId="{A941E3E9-958D-447A-A0B3-3D437BFC06AF}">
      <dsp:nvSpPr>
        <dsp:cNvPr id="0" name=""/>
        <dsp:cNvSpPr/>
      </dsp:nvSpPr>
      <dsp:spPr>
        <a:xfrm>
          <a:off x="3411892" y="706616"/>
          <a:ext cx="1130498" cy="565249"/>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İlk altı aylık gerçekleştirmelerin belirlenmesi</a:t>
          </a:r>
          <a:endParaRPr lang="tr-TR" sz="900" kern="1200">
            <a:solidFill>
              <a:sysClr val="windowText" lastClr="000000"/>
            </a:solidFill>
            <a:latin typeface="Calibri" panose="020F0502020204030204"/>
            <a:ea typeface="+mn-ea"/>
            <a:cs typeface="+mn-cs"/>
          </a:endParaRPr>
        </a:p>
      </dsp:txBody>
      <dsp:txXfrm>
        <a:off x="3439485" y="734209"/>
        <a:ext cx="1075312" cy="510063"/>
      </dsp:txXfrm>
    </dsp:sp>
    <dsp:sp modelId="{8194F9E3-F448-408E-9E48-92460EBED85E}">
      <dsp:nvSpPr>
        <dsp:cNvPr id="0" name=""/>
        <dsp:cNvSpPr/>
      </dsp:nvSpPr>
      <dsp:spPr>
        <a:xfrm>
          <a:off x="3923023" y="1745882"/>
          <a:ext cx="1130498" cy="565249"/>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b="0" kern="1200">
              <a:solidFill>
                <a:sysClr val="windowText" lastClr="000000"/>
              </a:solidFill>
              <a:latin typeface="Book Antiqua" panose="02040602050305030304" pitchFamily="18" charset="0"/>
              <a:ea typeface="+mn-ea"/>
              <a:cs typeface="+mn-cs"/>
            </a:rPr>
            <a:t>İzleme raporlarının hazırlanması ve sunulması</a:t>
          </a:r>
          <a:endParaRPr lang="tr-TR" sz="900" kern="1200">
            <a:solidFill>
              <a:sysClr val="windowText" lastClr="000000"/>
            </a:solidFill>
            <a:latin typeface="Calibri" panose="020F0502020204030204"/>
            <a:ea typeface="+mn-ea"/>
            <a:cs typeface="+mn-cs"/>
          </a:endParaRPr>
        </a:p>
      </dsp:txBody>
      <dsp:txXfrm>
        <a:off x="3950616" y="1773475"/>
        <a:ext cx="1075312" cy="510063"/>
      </dsp:txXfrm>
    </dsp:sp>
    <dsp:sp modelId="{9A50D273-870E-424E-9EA8-3CBD063EB2DB}">
      <dsp:nvSpPr>
        <dsp:cNvPr id="0" name=""/>
        <dsp:cNvSpPr/>
      </dsp:nvSpPr>
      <dsp:spPr>
        <a:xfrm>
          <a:off x="3411935" y="2727888"/>
          <a:ext cx="1130498" cy="565249"/>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toplantılarının gerçekleştirilmesi</a:t>
          </a:r>
          <a:endParaRPr lang="tr-TR" sz="900" kern="1200">
            <a:solidFill>
              <a:sysClr val="windowText" lastClr="000000"/>
            </a:solidFill>
            <a:latin typeface="Calibri" panose="020F0502020204030204"/>
            <a:ea typeface="+mn-ea"/>
            <a:cs typeface="+mn-cs"/>
          </a:endParaRPr>
        </a:p>
      </dsp:txBody>
      <dsp:txXfrm>
        <a:off x="3439528" y="2755481"/>
        <a:ext cx="1075312" cy="510063"/>
      </dsp:txXfrm>
    </dsp:sp>
    <dsp:sp modelId="{B3D09ED0-25CA-4A25-9CE0-3960505DC77E}">
      <dsp:nvSpPr>
        <dsp:cNvPr id="0" name=""/>
        <dsp:cNvSpPr/>
      </dsp:nvSpPr>
      <dsp:spPr>
        <a:xfrm>
          <a:off x="2177950" y="3490955"/>
          <a:ext cx="1130498" cy="565249"/>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Yıl sonu gerçekleşmelerinin belirlenmesi</a:t>
          </a:r>
          <a:endParaRPr lang="tr-TR" sz="900" kern="1200">
            <a:solidFill>
              <a:sysClr val="windowText" lastClr="000000"/>
            </a:solidFill>
            <a:latin typeface="Calibri" panose="020F0502020204030204"/>
            <a:ea typeface="+mn-ea"/>
            <a:cs typeface="+mn-cs"/>
          </a:endParaRPr>
        </a:p>
      </dsp:txBody>
      <dsp:txXfrm>
        <a:off x="2205543" y="3518548"/>
        <a:ext cx="1075312" cy="510063"/>
      </dsp:txXfrm>
    </dsp:sp>
    <dsp:sp modelId="{47FBE909-AC68-45AA-8784-F6C112FE5858}">
      <dsp:nvSpPr>
        <dsp:cNvPr id="0" name=""/>
        <dsp:cNvSpPr/>
      </dsp:nvSpPr>
      <dsp:spPr>
        <a:xfrm>
          <a:off x="943966" y="2727888"/>
          <a:ext cx="1130498" cy="565249"/>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İzleme verilerinin değerlendirilmesi</a:t>
          </a:r>
          <a:endParaRPr lang="tr-TR" sz="900" kern="1200">
            <a:solidFill>
              <a:sysClr val="windowText" lastClr="000000"/>
            </a:solidFill>
            <a:latin typeface="Calibri" panose="020F0502020204030204"/>
            <a:ea typeface="+mn-ea"/>
            <a:cs typeface="+mn-cs"/>
          </a:endParaRPr>
        </a:p>
      </dsp:txBody>
      <dsp:txXfrm>
        <a:off x="971559" y="2755481"/>
        <a:ext cx="1075312" cy="510063"/>
      </dsp:txXfrm>
    </dsp:sp>
    <dsp:sp modelId="{C2323C72-F47B-4E30-A817-66E4CF35482F}">
      <dsp:nvSpPr>
        <dsp:cNvPr id="0" name=""/>
        <dsp:cNvSpPr/>
      </dsp:nvSpPr>
      <dsp:spPr>
        <a:xfrm>
          <a:off x="432878" y="1745882"/>
          <a:ext cx="1130498" cy="565249"/>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3429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raporlarının hazırlanması ve sunulması</a:t>
          </a:r>
          <a:endParaRPr lang="tr-TR" sz="900" kern="1200">
            <a:solidFill>
              <a:sysClr val="windowText" lastClr="000000"/>
            </a:solidFill>
            <a:latin typeface="Calibri" panose="020F0502020204030204"/>
            <a:ea typeface="+mn-ea"/>
            <a:cs typeface="+mn-cs"/>
          </a:endParaRPr>
        </a:p>
      </dsp:txBody>
      <dsp:txXfrm>
        <a:off x="460471" y="1773475"/>
        <a:ext cx="1075312" cy="510063"/>
      </dsp:txXfrm>
    </dsp:sp>
    <dsp:sp modelId="{F1CD95D4-DC0C-4BF5-9EAA-1837D1D2B217}">
      <dsp:nvSpPr>
        <dsp:cNvPr id="0" name=""/>
        <dsp:cNvSpPr/>
      </dsp:nvSpPr>
      <dsp:spPr>
        <a:xfrm>
          <a:off x="944009" y="706616"/>
          <a:ext cx="1130498" cy="565249"/>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spcFirstLastPara="0" vert="horz" wrap="square" lIns="72000" tIns="0" rIns="72000" bIns="0" numCol="1" spcCol="1270" anchor="ctr" anchorCtr="0">
          <a:noAutofit/>
        </a:bodyPr>
        <a:lstStyle/>
        <a:p>
          <a:pPr lvl="0" algn="ctr" defTabSz="400050">
            <a:lnSpc>
              <a:spcPct val="90000"/>
            </a:lnSpc>
            <a:spcBef>
              <a:spcPct val="0"/>
            </a:spcBef>
            <a:spcAft>
              <a:spcPct val="35000"/>
            </a:spcAft>
          </a:pPr>
          <a:r>
            <a:rPr lang="tr-TR" sz="900" kern="1200">
              <a:solidFill>
                <a:sysClr val="windowText" lastClr="000000"/>
              </a:solidFill>
              <a:latin typeface="Book Antiqua" panose="02040602050305030304" pitchFamily="18" charset="0"/>
              <a:ea typeface="+mn-ea"/>
              <a:cs typeface="+mn-cs"/>
            </a:rPr>
            <a:t>Değerlendirme toplantılarının gerçekleştirilmesi</a:t>
          </a:r>
          <a:endParaRPr lang="tr-TR" sz="900" kern="1200">
            <a:solidFill>
              <a:sysClr val="windowText" lastClr="000000"/>
            </a:solidFill>
            <a:latin typeface="Calibri" panose="020F0502020204030204"/>
            <a:ea typeface="+mn-ea"/>
            <a:cs typeface="+mn-cs"/>
          </a:endParaRPr>
        </a:p>
      </dsp:txBody>
      <dsp:txXfrm>
        <a:off x="971602" y="734209"/>
        <a:ext cx="1075312" cy="51006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7B048-D8C9-4D18-B210-77C28C8C1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41</Pages>
  <Words>7497</Words>
  <Characters>42739</Characters>
  <Application>Microsoft Office Word</Application>
  <DocSecurity>0</DocSecurity>
  <Lines>356</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Sadık Kaş</dc:creator>
  <cp:lastModifiedBy>Gürhan</cp:lastModifiedBy>
  <cp:revision>9</cp:revision>
  <cp:lastPrinted>2024-05-05T10:29:00Z</cp:lastPrinted>
  <dcterms:created xsi:type="dcterms:W3CDTF">2024-05-27T11:35:00Z</dcterms:created>
  <dcterms:modified xsi:type="dcterms:W3CDTF">2024-06-10T05:33:00Z</dcterms:modified>
</cp:coreProperties>
</file>